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3129A" w14:textId="66B29E03" w:rsidR="001418A7" w:rsidRPr="0016365C" w:rsidRDefault="001418A7" w:rsidP="001418A7">
      <w:pPr>
        <w:pStyle w:val="Bezproreda"/>
        <w:spacing w:line="360" w:lineRule="auto"/>
        <w:rPr>
          <w:rFonts w:ascii="Times New Roman" w:hAnsi="Times New Roman" w:cs="Times New Roman"/>
          <w:b/>
          <w:color w:val="F4B083" w:themeColor="accent2" w:themeTint="99"/>
          <w:sz w:val="24"/>
          <w:szCs w:val="24"/>
        </w:rPr>
      </w:pPr>
      <w:r w:rsidRPr="0016365C">
        <w:rPr>
          <w:rFonts w:ascii="Times New Roman" w:hAnsi="Times New Roman" w:cs="Times New Roman"/>
          <w:b/>
          <w:color w:val="F4B083" w:themeColor="accent2" w:themeTint="99"/>
          <w:sz w:val="24"/>
          <w:szCs w:val="24"/>
        </w:rPr>
        <w:t>Hrvatsk</w:t>
      </w:r>
      <w:r w:rsidR="004B4003" w:rsidRPr="0016365C">
        <w:rPr>
          <w:rFonts w:ascii="Times New Roman" w:hAnsi="Times New Roman" w:cs="Times New Roman"/>
          <w:b/>
          <w:color w:val="F4B083" w:themeColor="accent2" w:themeTint="99"/>
          <w:sz w:val="24"/>
          <w:szCs w:val="24"/>
        </w:rPr>
        <w:t xml:space="preserve">i </w:t>
      </w:r>
      <w:r w:rsidRPr="0016365C">
        <w:rPr>
          <w:rFonts w:ascii="Times New Roman" w:hAnsi="Times New Roman" w:cs="Times New Roman"/>
          <w:b/>
          <w:color w:val="F4B083" w:themeColor="accent2" w:themeTint="99"/>
          <w:sz w:val="24"/>
          <w:szCs w:val="24"/>
        </w:rPr>
        <w:t>jezik – nastava na daljinu</w:t>
      </w:r>
    </w:p>
    <w:p w14:paraId="0FFDA0B3" w14:textId="77777777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Autorica: Vesna Samardžić</w:t>
      </w:r>
    </w:p>
    <w:p w14:paraId="100AA515" w14:textId="77777777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36BD6FF" w14:textId="23ED736A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b/>
          <w:color w:val="5B9BD5" w:themeColor="accent5"/>
          <w:sz w:val="24"/>
          <w:szCs w:val="24"/>
        </w:rPr>
      </w:pPr>
      <w:r>
        <w:rPr>
          <w:rFonts w:ascii="Times New Roman" w:hAnsi="Times New Roman" w:cs="Times New Roman"/>
          <w:b/>
          <w:color w:val="5B9BD5" w:themeColor="accent5"/>
          <w:sz w:val="24"/>
          <w:szCs w:val="24"/>
          <w:lang w:eastAsia="hr-HR"/>
        </w:rPr>
        <w:drawing>
          <wp:inline distT="0" distB="0" distL="0" distR="0" wp14:anchorId="32B28E55" wp14:editId="3FE0BAC2">
            <wp:extent cx="1363980" cy="1820669"/>
            <wp:effectExtent l="0" t="0" r="7620" b="8255"/>
            <wp:docPr id="3" name="Slika 3" descr="Slikovni rezultat za volim hrvatski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Slikovni rezultat za volim hrvatski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906" cy="183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5B9BD5" w:themeColor="accent5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color w:val="5B9BD5" w:themeColor="accent5"/>
          <w:sz w:val="24"/>
          <w:szCs w:val="24"/>
          <w:lang w:eastAsia="hr-HR"/>
        </w:rPr>
        <w:drawing>
          <wp:inline distT="0" distB="0" distL="0" distR="0" wp14:anchorId="539C5A95" wp14:editId="5FD57DAA">
            <wp:extent cx="1303020" cy="1855454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540" cy="189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5B9BD5" w:themeColor="accent5"/>
          <w:sz w:val="24"/>
          <w:szCs w:val="24"/>
        </w:rPr>
        <w:t xml:space="preserve">  </w:t>
      </w:r>
      <w:r w:rsidR="002859A6">
        <w:rPr>
          <w:rFonts w:ascii="Times New Roman" w:hAnsi="Times New Roman" w:cs="Times New Roman"/>
          <w:b/>
          <w:color w:val="5B9BD5" w:themeColor="accent5"/>
          <w:sz w:val="24"/>
          <w:szCs w:val="24"/>
          <w:lang w:eastAsia="hr-HR"/>
        </w:rPr>
        <w:t xml:space="preserve"> </w:t>
      </w:r>
      <w:r>
        <w:rPr>
          <w:rFonts w:ascii="Times New Roman" w:hAnsi="Times New Roman" w:cs="Times New Roman"/>
          <w:b/>
          <w:color w:val="5B9BD5" w:themeColor="accent5"/>
          <w:sz w:val="24"/>
          <w:szCs w:val="24"/>
          <w:lang w:eastAsia="hr-HR"/>
        </w:rPr>
        <w:drawing>
          <wp:inline distT="0" distB="0" distL="0" distR="0" wp14:anchorId="6B503E0E" wp14:editId="1ED66946">
            <wp:extent cx="1333500" cy="1851422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759" cy="189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59A6">
        <w:t xml:space="preserve">  </w:t>
      </w:r>
      <w:r w:rsidR="002859A6">
        <w:drawing>
          <wp:inline distT="0" distB="0" distL="0" distR="0" wp14:anchorId="411BD338" wp14:editId="4B2DDC79">
            <wp:extent cx="1337042" cy="185166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115" cy="188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7F72D" w14:textId="2B9E3178" w:rsidR="002859A6" w:rsidRPr="00DC791C" w:rsidRDefault="002859A6" w:rsidP="00DC791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2205045" w14:textId="4D156EE0" w:rsidR="001418A7" w:rsidRPr="00DC791C" w:rsidRDefault="001418A7" w:rsidP="00DC79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C791C">
        <w:rPr>
          <w:rFonts w:ascii="Times New Roman" w:hAnsi="Times New Roman" w:cs="Times New Roman"/>
          <w:b/>
          <w:sz w:val="24"/>
          <w:szCs w:val="24"/>
        </w:rPr>
        <w:t>BROJ SATI NASTAVE:</w:t>
      </w:r>
      <w:r w:rsidRPr="00DC791C">
        <w:rPr>
          <w:rFonts w:ascii="Times New Roman" w:hAnsi="Times New Roman" w:cs="Times New Roman"/>
          <w:sz w:val="24"/>
          <w:szCs w:val="24"/>
        </w:rPr>
        <w:t xml:space="preserve"> </w:t>
      </w:r>
      <w:r w:rsidR="00F67E46">
        <w:rPr>
          <w:rFonts w:ascii="Times New Roman" w:hAnsi="Times New Roman" w:cs="Times New Roman"/>
          <w:sz w:val="24"/>
          <w:szCs w:val="24"/>
        </w:rPr>
        <w:t>2</w:t>
      </w:r>
    </w:p>
    <w:p w14:paraId="2CB42901" w14:textId="77777777" w:rsidR="001418A7" w:rsidRPr="00DC791C" w:rsidRDefault="001418A7" w:rsidP="00DC791C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695DF37" w14:textId="1542E707" w:rsidR="001418A7" w:rsidRPr="00DC791C" w:rsidRDefault="001418A7" w:rsidP="00DC791C">
      <w:pPr>
        <w:pStyle w:val="Bezproreda"/>
        <w:spacing w:line="36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DC791C">
        <w:rPr>
          <w:rFonts w:ascii="Times New Roman" w:hAnsi="Times New Roman" w:cs="Times New Roman"/>
          <w:b/>
          <w:sz w:val="24"/>
          <w:szCs w:val="24"/>
        </w:rPr>
        <w:t>NASTAVNA JEDINICA</w:t>
      </w:r>
      <w:r w:rsidR="0058596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457CDD">
        <w:rPr>
          <w:rFonts w:ascii="Times New Roman" w:hAnsi="Times New Roman" w:cs="Times New Roman"/>
          <w:b/>
          <w:color w:val="F4B083" w:themeColor="accent2" w:themeTint="99"/>
          <w:sz w:val="24"/>
          <w:szCs w:val="24"/>
        </w:rPr>
        <w:t>Predikatna</w:t>
      </w:r>
      <w:r w:rsidR="009C38A0">
        <w:rPr>
          <w:rFonts w:ascii="Times New Roman" w:hAnsi="Times New Roman" w:cs="Times New Roman"/>
          <w:b/>
          <w:color w:val="F4B083" w:themeColor="accent2" w:themeTint="99"/>
          <w:sz w:val="24"/>
          <w:szCs w:val="24"/>
        </w:rPr>
        <w:t xml:space="preserve"> rečenic</w:t>
      </w:r>
      <w:r w:rsidR="00457CDD">
        <w:rPr>
          <w:rFonts w:ascii="Times New Roman" w:hAnsi="Times New Roman" w:cs="Times New Roman"/>
          <w:b/>
          <w:color w:val="F4B083" w:themeColor="accent2" w:themeTint="99"/>
          <w:sz w:val="24"/>
          <w:szCs w:val="24"/>
        </w:rPr>
        <w:t>a</w:t>
      </w:r>
    </w:p>
    <w:p w14:paraId="0EA0EEEA" w14:textId="77777777" w:rsidR="001418A7" w:rsidRPr="00DC791C" w:rsidRDefault="001418A7" w:rsidP="00DC791C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67FB950" w14:textId="77777777" w:rsidR="00FE0605" w:rsidRDefault="00FE0605" w:rsidP="00DC791C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EFA47BF" w14:textId="2462345E" w:rsidR="001418A7" w:rsidRPr="00DC791C" w:rsidRDefault="001418A7" w:rsidP="00DC791C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C791C">
        <w:rPr>
          <w:rFonts w:ascii="Times New Roman" w:hAnsi="Times New Roman" w:cs="Times New Roman"/>
          <w:b/>
          <w:sz w:val="24"/>
          <w:szCs w:val="24"/>
        </w:rPr>
        <w:t>ODGOJNO-OBRAZOVNI ISHODI</w:t>
      </w:r>
    </w:p>
    <w:p w14:paraId="729F41D3" w14:textId="77777777" w:rsidR="001418A7" w:rsidRPr="00DC791C" w:rsidRDefault="001418A7" w:rsidP="00DC791C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A849DEF" w14:textId="2C3636BD" w:rsidR="00D04134" w:rsidRPr="00DC791C" w:rsidRDefault="00C836BB" w:rsidP="00C15BB5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</w:pPr>
      <w:r w:rsidRPr="00DC791C"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>Na</w:t>
      </w:r>
      <w:r w:rsidR="002C2905"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>kon današnjega sata moći ćeš</w:t>
      </w:r>
      <w:r w:rsidRPr="00DC791C"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>:</w:t>
      </w:r>
    </w:p>
    <w:p w14:paraId="3CD6E67B" w14:textId="4E0A8512" w:rsidR="002C2905" w:rsidRDefault="002C2905" w:rsidP="002C29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36A05976" w14:textId="384EC274" w:rsidR="009C38A0" w:rsidRPr="009C38A0" w:rsidRDefault="009C38A0" w:rsidP="009C38A0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357"/>
        <w:contextualSpacing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C38A0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objašnjavati složene rečenice s obzirom na broj predikata i s obzirom na vrstu sklapanja </w:t>
      </w:r>
      <w:proofErr w:type="spellStart"/>
      <w:r w:rsidRPr="009C38A0">
        <w:rPr>
          <w:rFonts w:ascii="Times New Roman" w:eastAsia="Calibri" w:hAnsi="Times New Roman" w:cs="Times New Roman"/>
          <w:noProof w:val="0"/>
          <w:sz w:val="24"/>
          <w:szCs w:val="24"/>
        </w:rPr>
        <w:t>surečenica</w:t>
      </w:r>
      <w:proofErr w:type="spellEnd"/>
    </w:p>
    <w:p w14:paraId="288BEBA1" w14:textId="79BD4637" w:rsidR="009C38A0" w:rsidRPr="009C38A0" w:rsidRDefault="009C38A0" w:rsidP="009C38A0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357"/>
        <w:contextualSpacing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C38A0">
        <w:rPr>
          <w:rFonts w:ascii="Times New Roman" w:eastAsia="Calibri" w:hAnsi="Times New Roman" w:cs="Times New Roman"/>
          <w:noProof w:val="0"/>
          <w:sz w:val="24"/>
          <w:szCs w:val="24"/>
        </w:rPr>
        <w:t>uočavati</w:t>
      </w:r>
      <w:r w:rsidR="00457CDD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i</w:t>
      </w:r>
      <w:r w:rsidRPr="009C38A0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prepoznavati</w:t>
      </w:r>
      <w:r w:rsidR="00457CDD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predikatne</w:t>
      </w:r>
      <w:r w:rsidRPr="009C38A0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rečenice</w:t>
      </w:r>
    </w:p>
    <w:p w14:paraId="67C0EA60" w14:textId="6C4695B5" w:rsidR="009C38A0" w:rsidRPr="009C38A0" w:rsidRDefault="009C38A0" w:rsidP="009C38A0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357"/>
        <w:contextualSpacing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C38A0">
        <w:rPr>
          <w:rFonts w:ascii="Times New Roman" w:eastAsia="Calibri" w:hAnsi="Times New Roman" w:cs="Times New Roman"/>
          <w:noProof w:val="0"/>
          <w:sz w:val="24"/>
          <w:szCs w:val="24"/>
        </w:rPr>
        <w:t>objašnjavati značenje nepoznatih riječi služeći se različitim izvorima: živa riječ, narodna i školska knjižnica, internet</w:t>
      </w:r>
    </w:p>
    <w:p w14:paraId="6EEC617B" w14:textId="42CCA3E3" w:rsidR="009C38A0" w:rsidRPr="009C38A0" w:rsidRDefault="009C38A0" w:rsidP="009C38A0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357"/>
        <w:contextualSpacing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C38A0">
        <w:rPr>
          <w:rFonts w:ascii="Times New Roman" w:eastAsia="Calibri" w:hAnsi="Times New Roman" w:cs="Times New Roman"/>
          <w:noProof w:val="0"/>
          <w:sz w:val="24"/>
          <w:szCs w:val="24"/>
        </w:rPr>
        <w:t>organizirati i objedinjavati važne podatke iz čitanoga teksta u sažetak</w:t>
      </w:r>
    </w:p>
    <w:p w14:paraId="7D649F25" w14:textId="6F154E57" w:rsidR="009C38A0" w:rsidRPr="009C38A0" w:rsidRDefault="009C38A0" w:rsidP="009C38A0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357"/>
        <w:contextualSpacing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C38A0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stvarati vizualne prikaze (npr. plakate), grafičke organizatore (npr. </w:t>
      </w:r>
      <w:proofErr w:type="spellStart"/>
      <w:r w:rsidRPr="009C38A0">
        <w:rPr>
          <w:rFonts w:ascii="Times New Roman" w:eastAsia="Calibri" w:hAnsi="Times New Roman" w:cs="Times New Roman"/>
          <w:noProof w:val="0"/>
          <w:sz w:val="24"/>
          <w:szCs w:val="24"/>
        </w:rPr>
        <w:t>Vennov</w:t>
      </w:r>
      <w:proofErr w:type="spellEnd"/>
      <w:r w:rsidRPr="009C38A0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dijagram, strukturirane mape) sintetizirati sadržaj pročitanoga teksta</w:t>
      </w:r>
    </w:p>
    <w:p w14:paraId="183A4B33" w14:textId="268EC475" w:rsidR="009C38A0" w:rsidRPr="009C38A0" w:rsidRDefault="009C38A0" w:rsidP="009C38A0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357"/>
        <w:contextualSpacing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C38A0">
        <w:rPr>
          <w:rFonts w:ascii="Times New Roman" w:eastAsia="Calibri" w:hAnsi="Times New Roman" w:cs="Times New Roman"/>
          <w:noProof w:val="0"/>
          <w:sz w:val="24"/>
          <w:szCs w:val="24"/>
        </w:rPr>
        <w:t>pristupati temi s istraživačkoga, problemskog i kritičkog gledišta te nuditi moguća rješenja</w:t>
      </w:r>
    </w:p>
    <w:p w14:paraId="0F63A7A4" w14:textId="78A6B161" w:rsidR="009C38A0" w:rsidRPr="009C38A0" w:rsidRDefault="009C38A0" w:rsidP="009C38A0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357"/>
        <w:contextualSpacing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C38A0">
        <w:rPr>
          <w:rFonts w:ascii="Times New Roman" w:eastAsia="Calibri" w:hAnsi="Times New Roman" w:cs="Times New Roman"/>
          <w:noProof w:val="0"/>
          <w:sz w:val="24"/>
          <w:szCs w:val="24"/>
        </w:rPr>
        <w:t>istraživati temu uzimajući u obzir različite dokaze, primjere i iskustva</w:t>
      </w:r>
    </w:p>
    <w:p w14:paraId="7D22F652" w14:textId="20E4475A" w:rsidR="009C38A0" w:rsidRPr="009C38A0" w:rsidRDefault="009C38A0" w:rsidP="009C38A0">
      <w:pPr>
        <w:autoSpaceDE w:val="0"/>
        <w:autoSpaceDN w:val="0"/>
        <w:adjustRightInd w:val="0"/>
        <w:spacing w:after="0" w:line="360" w:lineRule="auto"/>
        <w:ind w:left="357"/>
        <w:contextualSpacing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C38A0">
        <w:rPr>
          <w:rFonts w:ascii="Times New Roman" w:eastAsia="Calibri" w:hAnsi="Times New Roman" w:cs="Times New Roman"/>
          <w:noProof w:val="0"/>
          <w:sz w:val="24"/>
          <w:szCs w:val="24"/>
        </w:rPr>
        <w:t>jasno izražavati stav i oblikovati temu iznoseći predodžbe, misli, znanja, asocijacije, stavove, prosudbe, iskustva i osjećaje.</w:t>
      </w:r>
    </w:p>
    <w:p w14:paraId="5B5E0E06" w14:textId="77777777" w:rsidR="00F202E0" w:rsidRDefault="00F202E0" w:rsidP="002603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C3F0703" w14:textId="77777777" w:rsidR="00F202E0" w:rsidRDefault="00F202E0" w:rsidP="002603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E5946F" w14:textId="00F25E48" w:rsidR="001418A7" w:rsidRDefault="001418A7" w:rsidP="002603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OPIS AKTIVNOSTI</w:t>
      </w:r>
    </w:p>
    <w:p w14:paraId="137251AF" w14:textId="1B6A972A" w:rsidR="00315E03" w:rsidRDefault="00315E03" w:rsidP="002603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6335E772" w14:textId="77777777" w:rsidR="00C15BB5" w:rsidRPr="00C97128" w:rsidRDefault="00C15BB5" w:rsidP="002603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57EE5180" w14:textId="1147DC26" w:rsidR="00643B4B" w:rsidRDefault="0069220A" w:rsidP="00643B4B">
      <w:pPr>
        <w:pStyle w:val="Bezproreda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aktivnost</w:t>
      </w:r>
    </w:p>
    <w:p w14:paraId="7461009D" w14:textId="48617DDF" w:rsidR="00643B4B" w:rsidRDefault="00643B4B" w:rsidP="00643B4B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EB7F75F" w14:textId="09A8EB3F" w:rsidR="00643B4B" w:rsidRDefault="00643B4B" w:rsidP="00643B4B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</w:t>
      </w:r>
      <w:r w:rsidR="00017D95">
        <w:rPr>
          <w:rFonts w:ascii="Times New Roman" w:hAnsi="Times New Roman" w:cs="Times New Roman"/>
          <w:sz w:val="24"/>
          <w:szCs w:val="24"/>
        </w:rPr>
        <w:t>78</w:t>
      </w:r>
      <w:r>
        <w:rPr>
          <w:rFonts w:ascii="Times New Roman" w:hAnsi="Times New Roman" w:cs="Times New Roman"/>
          <w:sz w:val="24"/>
          <w:szCs w:val="24"/>
        </w:rPr>
        <w:t xml:space="preserve">. str. u udžbeniku nalazi se nastavna jedinica </w:t>
      </w:r>
      <w:r w:rsidR="00017D95">
        <w:rPr>
          <w:rFonts w:ascii="Times New Roman" w:hAnsi="Times New Roman" w:cs="Times New Roman"/>
          <w:i/>
          <w:iCs/>
          <w:sz w:val="24"/>
          <w:szCs w:val="24"/>
        </w:rPr>
        <w:t>Predikatna</w:t>
      </w:r>
      <w:r w:rsidR="0082219F">
        <w:rPr>
          <w:rFonts w:ascii="Times New Roman" w:hAnsi="Times New Roman" w:cs="Times New Roman"/>
          <w:i/>
          <w:iCs/>
          <w:sz w:val="24"/>
          <w:szCs w:val="24"/>
        </w:rPr>
        <w:t xml:space="preserve"> rečenic</w:t>
      </w:r>
      <w:r w:rsidR="00017D95">
        <w:rPr>
          <w:rFonts w:ascii="Times New Roman" w:hAnsi="Times New Roman" w:cs="Times New Roman"/>
          <w:i/>
          <w:iCs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AC58328" w14:textId="10A6CFB4" w:rsidR="007E08CD" w:rsidRDefault="007E08CD" w:rsidP="00643B4B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sljedećoj poveznici pogledaj i prouči interaktivnu prezentaciju:</w:t>
      </w:r>
    </w:p>
    <w:p w14:paraId="5AA69E37" w14:textId="30557880" w:rsidR="0082219F" w:rsidRDefault="0082219F" w:rsidP="00643B4B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FC8B35" w14:textId="2D8B6865" w:rsidR="00017D95" w:rsidRDefault="00E84BE5" w:rsidP="00643B4B">
      <w:pPr>
        <w:pStyle w:val="Bezproreda"/>
        <w:spacing w:line="360" w:lineRule="auto"/>
        <w:rPr>
          <w:rFonts w:ascii="Source Sans Pro" w:hAnsi="Source Sans Pro"/>
          <w:color w:val="000000"/>
          <w:shd w:val="clear" w:color="auto" w:fill="FFFFFF"/>
        </w:rPr>
      </w:pPr>
      <w:hyperlink r:id="rId11" w:history="1">
        <w:r w:rsidR="00017D95" w:rsidRPr="005B3618">
          <w:rPr>
            <w:rStyle w:val="Hiperveza"/>
            <w:rFonts w:ascii="Source Sans Pro" w:hAnsi="Source Sans Pro"/>
            <w:shd w:val="clear" w:color="auto" w:fill="FFFFFF"/>
          </w:rPr>
          <w:t>https://view.genial.ly/5e7b8b332da4910e22db58bc/presentation-predikatna-recenica</w:t>
        </w:r>
      </w:hyperlink>
    </w:p>
    <w:p w14:paraId="03E24D18" w14:textId="77777777" w:rsidR="00017D95" w:rsidRDefault="00017D95" w:rsidP="00643B4B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FAEE92B" w14:textId="4990A9C1" w:rsidR="007E08CD" w:rsidRDefault="007E08CD" w:rsidP="00643B4B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Uz pomoć prezentacije i udžbenika izradi bilješke. </w:t>
      </w:r>
    </w:p>
    <w:p w14:paraId="7075FF79" w14:textId="77777777" w:rsidR="00C15BB5" w:rsidRPr="00643B4B" w:rsidRDefault="00C15BB5" w:rsidP="00643B4B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8E776DF" w14:textId="32C808B4" w:rsidR="00B74EAB" w:rsidRDefault="00B74EAB" w:rsidP="00444645">
      <w:pPr>
        <w:pStyle w:val="Bezproreda"/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5A402910" w14:textId="2EC65D11" w:rsidR="002A76C6" w:rsidRPr="00D43D9C" w:rsidRDefault="00D43D9C" w:rsidP="002A76C6">
      <w:pPr>
        <w:pStyle w:val="Bezproreda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>a</w:t>
      </w:r>
      <w:r w:rsidR="002A76C6"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>ktivnost</w:t>
      </w:r>
    </w:p>
    <w:p w14:paraId="0712F9AD" w14:textId="40CB19B5" w:rsidR="00D43D9C" w:rsidRDefault="00D43D9C" w:rsidP="00D43D9C">
      <w:pPr>
        <w:pStyle w:val="Bezproreda"/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Još jednom provjeri svoje bilješke. Usporedi svoje bilješke s planom ploče i po potrebi ih dopuni. </w:t>
      </w:r>
    </w:p>
    <w:p w14:paraId="0D13EE89" w14:textId="50B2B464" w:rsidR="00D43D9C" w:rsidRDefault="00D43D9C" w:rsidP="00D43D9C">
      <w:pPr>
        <w:pStyle w:val="Bezproreda"/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72BF4A20" w14:textId="2FC3491C" w:rsidR="00D43D9C" w:rsidRDefault="00D43D9C" w:rsidP="00D43D9C">
      <w:pPr>
        <w:pStyle w:val="Bezproreda"/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t>PLAN PLOČE</w:t>
      </w:r>
    </w:p>
    <w:p w14:paraId="71D88C36" w14:textId="1B87FA0B" w:rsidR="007A7B56" w:rsidRDefault="007A7B56" w:rsidP="00D43D9C">
      <w:pPr>
        <w:pStyle w:val="Bezproreda"/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13E4166F" w14:textId="34DE5373" w:rsidR="007A7B56" w:rsidRPr="007A7B56" w:rsidRDefault="007A7B56" w:rsidP="007A7B56">
      <w:pPr>
        <w:spacing w:after="200" w:line="276" w:lineRule="auto"/>
        <w:jc w:val="center"/>
        <w:rPr>
          <w:rFonts w:ascii="Times New Roman" w:eastAsia="Wingdings 2" w:hAnsi="Times New Roman" w:cs="Times New Roman"/>
          <w:b/>
          <w:bCs/>
          <w:noProof w:val="0"/>
          <w:color w:val="003B3A"/>
          <w:sz w:val="32"/>
          <w:szCs w:val="32"/>
        </w:rPr>
      </w:pPr>
      <w:r w:rsidRPr="007A7B56">
        <w:rPr>
          <w:rFonts w:ascii="Times New Roman" w:eastAsia="Wingdings 2" w:hAnsi="Times New Roman" w:cs="Times New Roman"/>
          <w:b/>
          <w:bCs/>
          <w:color w:val="003B3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71D1B6D" wp14:editId="59F8B255">
                <wp:simplePos x="0" y="0"/>
                <wp:positionH relativeFrom="column">
                  <wp:posOffset>3019425</wp:posOffset>
                </wp:positionH>
                <wp:positionV relativeFrom="paragraph">
                  <wp:posOffset>247015</wp:posOffset>
                </wp:positionV>
                <wp:extent cx="187960" cy="142240"/>
                <wp:effectExtent l="36195" t="13970" r="33020" b="5715"/>
                <wp:wrapNone/>
                <wp:docPr id="20" name="Strelica: prema dolj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" cy="14224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999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120A4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elica: prema dolje 20" o:spid="_x0000_s1026" type="#_x0000_t67" style="position:absolute;margin-left:237.75pt;margin-top:19.45pt;width:14.8pt;height:11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" strokecolor="#099">
                <v:textbox style="layout-flow:vertical-ideographic"/>
              </v:shape>
            </w:pict>
          </mc:Fallback>
        </mc:AlternateContent>
      </w:r>
      <w:r w:rsidRPr="007A7B56">
        <w:rPr>
          <w:rFonts w:ascii="Times New Roman" w:eastAsia="Wingdings 2" w:hAnsi="Times New Roman" w:cs="Times New Roman"/>
          <w:b/>
          <w:bCs/>
          <w:noProof w:val="0"/>
          <w:color w:val="003B3A"/>
          <w:sz w:val="32"/>
          <w:szCs w:val="32"/>
        </w:rPr>
        <w:t>Predikatna rečenica</w:t>
      </w:r>
    </w:p>
    <w:p w14:paraId="303D560D" w14:textId="77777777" w:rsidR="007A7B56" w:rsidRPr="007A7B56" w:rsidRDefault="007A7B56" w:rsidP="007A7B56">
      <w:pPr>
        <w:spacing w:after="200" w:line="276" w:lineRule="auto"/>
        <w:jc w:val="center"/>
        <w:rPr>
          <w:rFonts w:ascii="Times New Roman" w:eastAsia="Wingdings 2" w:hAnsi="Times New Roman" w:cs="Times New Roman"/>
          <w:color w:val="005654"/>
          <w:sz w:val="20"/>
          <w:szCs w:val="20"/>
        </w:rPr>
      </w:pPr>
      <w:r w:rsidRPr="007A7B56">
        <w:rPr>
          <w:rFonts w:ascii="Times New Roman" w:eastAsia="Wingdings 2" w:hAnsi="Times New Roman" w:cs="Times New Roman"/>
          <w:color w:val="000000"/>
          <w:sz w:val="20"/>
          <w:szCs w:val="20"/>
        </w:rPr>
        <w:t>zavisna je sure</w:t>
      </w:r>
      <w:r w:rsidRPr="007A7B56">
        <w:rPr>
          <w:rFonts w:ascii="Times New Roman" w:eastAsia="Wingdings 2" w:hAnsi="Times New Roman" w:cs="Times New Roman" w:hint="cs"/>
          <w:color w:val="000000"/>
          <w:sz w:val="20"/>
          <w:szCs w:val="20"/>
        </w:rPr>
        <w:t>č</w:t>
      </w:r>
      <w:r w:rsidRPr="007A7B56">
        <w:rPr>
          <w:rFonts w:ascii="Times New Roman" w:eastAsia="Wingdings 2" w:hAnsi="Times New Roman" w:cs="Times New Roman"/>
          <w:color w:val="000000"/>
          <w:sz w:val="20"/>
          <w:szCs w:val="20"/>
        </w:rPr>
        <w:t>enica uvr</w:t>
      </w:r>
      <w:r w:rsidRPr="007A7B56">
        <w:rPr>
          <w:rFonts w:ascii="Times New Roman" w:eastAsia="Wingdings 2" w:hAnsi="Times New Roman" w:cs="Times New Roman" w:hint="cs"/>
          <w:color w:val="000000"/>
          <w:sz w:val="20"/>
          <w:szCs w:val="20"/>
        </w:rPr>
        <w:t>š</w:t>
      </w:r>
      <w:r w:rsidRPr="007A7B56">
        <w:rPr>
          <w:rFonts w:ascii="Times New Roman" w:eastAsia="Wingdings 2" w:hAnsi="Times New Roman" w:cs="Times New Roman"/>
          <w:color w:val="000000"/>
          <w:sz w:val="20"/>
          <w:szCs w:val="20"/>
        </w:rPr>
        <w:t xml:space="preserve">tena u glavnu kao dio </w:t>
      </w:r>
      <w:r w:rsidRPr="007A7B56">
        <w:rPr>
          <w:rFonts w:ascii="Times New Roman" w:eastAsia="Wingdings 2" w:hAnsi="Times New Roman" w:cs="Times New Roman"/>
          <w:color w:val="005654"/>
          <w:sz w:val="20"/>
          <w:szCs w:val="20"/>
        </w:rPr>
        <w:t>imenskoga predikata</w:t>
      </w:r>
    </w:p>
    <w:p w14:paraId="3C1AED44" w14:textId="373FA57D" w:rsidR="007A7B56" w:rsidRPr="007A7B56" w:rsidRDefault="007A7B56" w:rsidP="007A7B56">
      <w:pPr>
        <w:tabs>
          <w:tab w:val="left" w:pos="1571"/>
        </w:tabs>
        <w:spacing w:after="0" w:line="240" w:lineRule="auto"/>
        <w:rPr>
          <w:rFonts w:ascii="Times New Roman" w:eastAsia="Wingdings 2" w:hAnsi="Times New Roman" w:cs="Times New Roman"/>
          <w:noProof w:val="0"/>
          <w:color w:val="003B3A"/>
          <w:sz w:val="20"/>
          <w:szCs w:val="20"/>
        </w:rPr>
      </w:pPr>
      <w:r w:rsidRPr="007A7B56">
        <w:rPr>
          <w:rFonts w:ascii="Times New Roman" w:eastAsia="Wingdings 2" w:hAnsi="Times New Roman" w:cs="Times New Roman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2B1E350" wp14:editId="594B4269">
                <wp:simplePos x="0" y="0"/>
                <wp:positionH relativeFrom="column">
                  <wp:posOffset>2953385</wp:posOffset>
                </wp:positionH>
                <wp:positionV relativeFrom="paragraph">
                  <wp:posOffset>45085</wp:posOffset>
                </wp:positionV>
                <wp:extent cx="5080" cy="309880"/>
                <wp:effectExtent l="8255" t="6985" r="5715" b="6985"/>
                <wp:wrapNone/>
                <wp:docPr id="19" name="Ravni poveznik sa strelico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" cy="309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68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81CC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19" o:spid="_x0000_s1026" type="#_x0000_t32" style="position:absolute;margin-left:232.55pt;margin-top:3.55pt;width:.4pt;height:24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" strokecolor="#680000"/>
            </w:pict>
          </mc:Fallback>
        </mc:AlternateContent>
      </w:r>
      <w:r w:rsidRPr="007A7B56">
        <w:rPr>
          <w:rFonts w:ascii="Times New Roman" w:eastAsia="Wingdings 2" w:hAnsi="Times New Roman" w:cs="Times New Roman"/>
          <w:noProof w:val="0"/>
          <w:color w:val="003B3A"/>
          <w:sz w:val="20"/>
          <w:szCs w:val="20"/>
        </w:rPr>
        <w:t xml:space="preserve">                                                                                          P                 </w:t>
      </w:r>
      <w:proofErr w:type="spellStart"/>
      <w:r w:rsidRPr="007A7B56">
        <w:rPr>
          <w:rFonts w:ascii="Times New Roman" w:eastAsia="Wingdings 2" w:hAnsi="Times New Roman" w:cs="Times New Roman"/>
          <w:noProof w:val="0"/>
          <w:color w:val="003B3A"/>
          <w:sz w:val="20"/>
          <w:szCs w:val="20"/>
        </w:rPr>
        <w:t>P</w:t>
      </w:r>
      <w:proofErr w:type="spellEnd"/>
    </w:p>
    <w:p w14:paraId="700D1A8C" w14:textId="77777777" w:rsidR="007A7B56" w:rsidRPr="007A7B56" w:rsidRDefault="007A7B56" w:rsidP="007A7B56">
      <w:pPr>
        <w:tabs>
          <w:tab w:val="left" w:pos="1571"/>
        </w:tabs>
        <w:spacing w:after="0" w:line="240" w:lineRule="auto"/>
        <w:rPr>
          <w:rFonts w:ascii="Times New Roman" w:eastAsia="Wingdings 2" w:hAnsi="Times New Roman" w:cs="Times New Roman"/>
          <w:noProof w:val="0"/>
        </w:rPr>
      </w:pPr>
      <w:r w:rsidRPr="007A7B56">
        <w:rPr>
          <w:rFonts w:ascii="Times New Roman" w:eastAsia="Wingdings 2" w:hAnsi="Times New Roman" w:cs="Times New Roman"/>
          <w:noProof w:val="0"/>
        </w:rPr>
        <w:t xml:space="preserve">                                                                       Sreća </w:t>
      </w:r>
      <w:r w:rsidRPr="007A7B56">
        <w:rPr>
          <w:rFonts w:ascii="Times New Roman" w:eastAsia="Wingdings 2" w:hAnsi="Times New Roman" w:cs="Times New Roman"/>
          <w:b/>
          <w:bCs/>
          <w:noProof w:val="0"/>
          <w:color w:val="003B3A"/>
        </w:rPr>
        <w:t>je</w:t>
      </w:r>
      <w:r w:rsidRPr="007A7B56">
        <w:rPr>
          <w:rFonts w:ascii="Times New Roman" w:eastAsia="Wingdings 2" w:hAnsi="Times New Roman" w:cs="Times New Roman"/>
          <w:noProof w:val="0"/>
        </w:rPr>
        <w:t xml:space="preserve">  što </w:t>
      </w:r>
      <w:r w:rsidRPr="007A7B56">
        <w:rPr>
          <w:rFonts w:ascii="Times New Roman" w:eastAsia="Wingdings 2" w:hAnsi="Times New Roman" w:cs="Times New Roman"/>
          <w:b/>
          <w:bCs/>
          <w:noProof w:val="0"/>
          <w:color w:val="003B3A"/>
        </w:rPr>
        <w:t>smo rođeni</w:t>
      </w:r>
      <w:r w:rsidRPr="007A7B56">
        <w:rPr>
          <w:rFonts w:ascii="Times New Roman" w:eastAsia="Wingdings 2" w:hAnsi="Times New Roman" w:cs="Times New Roman"/>
          <w:noProof w:val="0"/>
        </w:rPr>
        <w:t>.</w:t>
      </w:r>
    </w:p>
    <w:p w14:paraId="41C06CB0" w14:textId="2A8429CD" w:rsidR="007A7B56" w:rsidRPr="007A7B56" w:rsidRDefault="007A7B56" w:rsidP="007A7B56">
      <w:pPr>
        <w:tabs>
          <w:tab w:val="left" w:pos="1571"/>
        </w:tabs>
        <w:spacing w:after="0" w:line="240" w:lineRule="auto"/>
        <w:rPr>
          <w:rFonts w:ascii="Times New Roman" w:eastAsia="Wingdings 2" w:hAnsi="Times New Roman" w:cs="Times New Roman"/>
          <w:noProof w:val="0"/>
        </w:rPr>
      </w:pPr>
      <w:r w:rsidRPr="007A7B56">
        <w:rPr>
          <w:rFonts w:ascii="Times New Roman" w:eastAsia="Wingdings 2" w:hAnsi="Times New Roman" w:cs="Times New Roman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6A4F2E" wp14:editId="4441C736">
                <wp:simplePos x="0" y="0"/>
                <wp:positionH relativeFrom="column">
                  <wp:posOffset>2623185</wp:posOffset>
                </wp:positionH>
                <wp:positionV relativeFrom="paragraph">
                  <wp:posOffset>22860</wp:posOffset>
                </wp:positionV>
                <wp:extent cx="187960" cy="106680"/>
                <wp:effectExtent l="40005" t="5715" r="10160" b="59055"/>
                <wp:wrapNone/>
                <wp:docPr id="18" name="Ravni poveznik sa strelico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7960" cy="106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A744A" id="Ravni poveznik sa strelicom 18" o:spid="_x0000_s1026" type="#_x0000_t32" style="position:absolute;margin-left:206.55pt;margin-top:1.8pt;width:14.8pt;height:8.4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" strokecolor="gray">
                <v:stroke endarrow="block"/>
              </v:shape>
            </w:pict>
          </mc:Fallback>
        </mc:AlternateContent>
      </w:r>
      <w:r w:rsidRPr="007A7B56">
        <w:rPr>
          <w:rFonts w:ascii="Times New Roman" w:eastAsia="Wingdings 2" w:hAnsi="Times New Roman" w:cs="Times New Roma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26C4664" wp14:editId="1A0F1750">
                <wp:simplePos x="0" y="0"/>
                <wp:positionH relativeFrom="column">
                  <wp:posOffset>3502025</wp:posOffset>
                </wp:positionH>
                <wp:positionV relativeFrom="paragraph">
                  <wp:posOffset>22860</wp:posOffset>
                </wp:positionV>
                <wp:extent cx="411480" cy="106680"/>
                <wp:effectExtent l="13970" t="5715" r="31750" b="59055"/>
                <wp:wrapNone/>
                <wp:docPr id="14" name="Ravni poveznik sa strelico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" cy="106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3B3A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20838" id="Ravni poveznik sa strelicom 14" o:spid="_x0000_s1026" type="#_x0000_t32" style="position:absolute;margin-left:275.75pt;margin-top:1.8pt;width:32.4pt;height:8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" strokecolor="#003b3a">
                <v:stroke endarrow="block"/>
              </v:shape>
            </w:pict>
          </mc:Fallback>
        </mc:AlternateContent>
      </w:r>
    </w:p>
    <w:p w14:paraId="0E167149" w14:textId="77777777" w:rsidR="007A7B56" w:rsidRPr="007A7B56" w:rsidRDefault="007A7B56" w:rsidP="007A7B56">
      <w:pPr>
        <w:tabs>
          <w:tab w:val="left" w:pos="1571"/>
        </w:tabs>
        <w:spacing w:after="0" w:line="240" w:lineRule="auto"/>
        <w:rPr>
          <w:rFonts w:ascii="Times New Roman" w:eastAsia="Wingdings 2" w:hAnsi="Times New Roman" w:cs="Times New Roman"/>
          <w:noProof w:val="0"/>
          <w:color w:val="7F7F7F"/>
          <w:sz w:val="20"/>
          <w:szCs w:val="20"/>
        </w:rPr>
      </w:pPr>
      <w:r w:rsidRPr="007A7B56">
        <w:rPr>
          <w:rFonts w:ascii="Times New Roman" w:eastAsia="Wingdings 2" w:hAnsi="Times New Roman" w:cs="Times New Roman"/>
          <w:noProof w:val="0"/>
          <w:color w:val="7F7F7F"/>
        </w:rPr>
        <w:t xml:space="preserve">                                                              </w:t>
      </w:r>
      <w:r w:rsidRPr="007A7B56">
        <w:rPr>
          <w:rFonts w:ascii="Times New Roman" w:eastAsia="Wingdings 2" w:hAnsi="Times New Roman" w:cs="Times New Roman"/>
          <w:noProof w:val="0"/>
          <w:color w:val="7F7F7F"/>
          <w:sz w:val="20"/>
          <w:szCs w:val="20"/>
        </w:rPr>
        <w:t xml:space="preserve">glavna </w:t>
      </w:r>
      <w:proofErr w:type="spellStart"/>
      <w:r w:rsidRPr="007A7B56">
        <w:rPr>
          <w:rFonts w:ascii="Times New Roman" w:eastAsia="Wingdings 2" w:hAnsi="Times New Roman" w:cs="Times New Roman"/>
          <w:noProof w:val="0"/>
          <w:color w:val="7F7F7F"/>
          <w:sz w:val="20"/>
          <w:szCs w:val="20"/>
        </w:rPr>
        <w:t>surečenica</w:t>
      </w:r>
      <w:proofErr w:type="spellEnd"/>
      <w:r w:rsidRPr="007A7B56">
        <w:rPr>
          <w:rFonts w:ascii="Times New Roman" w:eastAsia="Wingdings 2" w:hAnsi="Times New Roman" w:cs="Times New Roman"/>
          <w:noProof w:val="0"/>
          <w:color w:val="7F7F7F"/>
          <w:sz w:val="20"/>
          <w:szCs w:val="20"/>
        </w:rPr>
        <w:t xml:space="preserve">                </w:t>
      </w:r>
      <w:r w:rsidRPr="007A7B56">
        <w:rPr>
          <w:rFonts w:ascii="Times New Roman" w:eastAsia="Wingdings 2" w:hAnsi="Times New Roman" w:cs="Times New Roman"/>
          <w:noProof w:val="0"/>
          <w:color w:val="003B3A"/>
          <w:sz w:val="20"/>
          <w:szCs w:val="20"/>
        </w:rPr>
        <w:t xml:space="preserve">zavisna </w:t>
      </w:r>
      <w:proofErr w:type="spellStart"/>
      <w:r w:rsidRPr="007A7B56">
        <w:rPr>
          <w:rFonts w:ascii="Times New Roman" w:eastAsia="Wingdings 2" w:hAnsi="Times New Roman" w:cs="Times New Roman"/>
          <w:noProof w:val="0"/>
          <w:color w:val="003B3A"/>
          <w:sz w:val="20"/>
          <w:szCs w:val="20"/>
        </w:rPr>
        <w:t>surečenica</w:t>
      </w:r>
      <w:proofErr w:type="spellEnd"/>
    </w:p>
    <w:p w14:paraId="0E04ACBA" w14:textId="254CB325" w:rsidR="007A7B56" w:rsidRPr="007A7B56" w:rsidRDefault="007A7B56" w:rsidP="007A7B56">
      <w:pPr>
        <w:tabs>
          <w:tab w:val="left" w:pos="1571"/>
        </w:tabs>
        <w:spacing w:after="0" w:line="240" w:lineRule="auto"/>
        <w:rPr>
          <w:rFonts w:ascii="Times New Roman" w:eastAsia="Wingdings 2" w:hAnsi="Times New Roman" w:cs="Times New Roman"/>
          <w:noProof w:val="0"/>
          <w:color w:val="7F7F7F"/>
          <w:sz w:val="20"/>
          <w:szCs w:val="20"/>
        </w:rPr>
      </w:pPr>
      <w:r w:rsidRPr="007A7B56">
        <w:rPr>
          <w:rFonts w:ascii="Times New Roman" w:eastAsia="Wingdings 2" w:hAnsi="Times New Roman" w:cs="Times New Roman"/>
          <w:b/>
          <w:bCs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ED54A63" wp14:editId="2D07F4F2">
                <wp:simplePos x="0" y="0"/>
                <wp:positionH relativeFrom="column">
                  <wp:posOffset>4233545</wp:posOffset>
                </wp:positionH>
                <wp:positionV relativeFrom="paragraph">
                  <wp:posOffset>10795</wp:posOffset>
                </wp:positionV>
                <wp:extent cx="0" cy="172720"/>
                <wp:effectExtent l="59690" t="5080" r="54610" b="22225"/>
                <wp:wrapNone/>
                <wp:docPr id="13" name="Ravni poveznik sa strelico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3B3A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CABDC" id="Ravni poveznik sa strelicom 13" o:spid="_x0000_s1026" type="#_x0000_t32" style="position:absolute;margin-left:333.35pt;margin-top:.85pt;width:0;height:13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" strokecolor="#003b3a">
                <v:stroke endarrow="block"/>
              </v:shape>
            </w:pict>
          </mc:Fallback>
        </mc:AlternateContent>
      </w:r>
      <w:r w:rsidRPr="007A7B56">
        <w:rPr>
          <w:rFonts w:ascii="Times New Roman" w:eastAsia="Wingdings 2" w:hAnsi="Times New Roman" w:cs="Times New Roman"/>
          <w:color w:val="7F7F7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7938C8F" wp14:editId="5FE6F793">
                <wp:simplePos x="0" y="0"/>
                <wp:positionH relativeFrom="column">
                  <wp:posOffset>2399665</wp:posOffset>
                </wp:positionH>
                <wp:positionV relativeFrom="paragraph">
                  <wp:posOffset>10795</wp:posOffset>
                </wp:positionV>
                <wp:extent cx="0" cy="172720"/>
                <wp:effectExtent l="54610" t="5080" r="59690" b="22225"/>
                <wp:wrapNone/>
                <wp:docPr id="12" name="Ravni poveznik sa strelico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EB348" id="Ravni poveznik sa strelicom 12" o:spid="_x0000_s1026" type="#_x0000_t32" style="position:absolute;margin-left:188.95pt;margin-top:.85pt;width:0;height:13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" strokecolor="gray">
                <v:stroke endarrow="block"/>
              </v:shape>
            </w:pict>
          </mc:Fallback>
        </mc:AlternateContent>
      </w:r>
    </w:p>
    <w:p w14:paraId="64631FAE" w14:textId="77777777" w:rsidR="007A7B56" w:rsidRPr="007A7B56" w:rsidRDefault="007A7B56" w:rsidP="007A7B56">
      <w:pPr>
        <w:tabs>
          <w:tab w:val="left" w:pos="1571"/>
        </w:tabs>
        <w:spacing w:after="0" w:line="240" w:lineRule="auto"/>
        <w:rPr>
          <w:rFonts w:ascii="Times New Roman" w:eastAsia="Wingdings 2" w:hAnsi="Times New Roman" w:cs="Times New Roman"/>
          <w:noProof w:val="0"/>
          <w:color w:val="7F7F7F"/>
          <w:sz w:val="20"/>
          <w:szCs w:val="20"/>
        </w:rPr>
      </w:pPr>
      <w:r w:rsidRPr="007A7B56">
        <w:rPr>
          <w:rFonts w:ascii="Times New Roman" w:eastAsia="Wingdings 2" w:hAnsi="Times New Roman" w:cs="Times New Roman"/>
          <w:noProof w:val="0"/>
          <w:color w:val="7F7F7F"/>
          <w:sz w:val="20"/>
          <w:szCs w:val="20"/>
        </w:rPr>
        <w:t xml:space="preserve">                                                            izrečen je samo dio             </w:t>
      </w:r>
      <w:r w:rsidRPr="007A7B56">
        <w:rPr>
          <w:rFonts w:ascii="Times New Roman" w:eastAsia="Wingdings 2" w:hAnsi="Times New Roman" w:cs="Times New Roman"/>
          <w:noProof w:val="0"/>
          <w:color w:val="003B3A"/>
          <w:sz w:val="20"/>
          <w:szCs w:val="20"/>
        </w:rPr>
        <w:t xml:space="preserve">uvrštena je u glavnu </w:t>
      </w:r>
      <w:proofErr w:type="spellStart"/>
      <w:r w:rsidRPr="007A7B56">
        <w:rPr>
          <w:rFonts w:ascii="Times New Roman" w:eastAsia="Wingdings 2" w:hAnsi="Times New Roman" w:cs="Times New Roman"/>
          <w:noProof w:val="0"/>
          <w:color w:val="003B3A"/>
          <w:sz w:val="20"/>
          <w:szCs w:val="20"/>
        </w:rPr>
        <w:t>surečenicu</w:t>
      </w:r>
      <w:proofErr w:type="spellEnd"/>
      <w:r w:rsidRPr="007A7B56">
        <w:rPr>
          <w:rFonts w:ascii="Times New Roman" w:eastAsia="Wingdings 2" w:hAnsi="Times New Roman" w:cs="Times New Roman"/>
          <w:noProof w:val="0"/>
          <w:color w:val="003B3A"/>
          <w:sz w:val="20"/>
          <w:szCs w:val="20"/>
        </w:rPr>
        <w:t xml:space="preserve"> na mjesto</w:t>
      </w:r>
    </w:p>
    <w:p w14:paraId="49C33452" w14:textId="77777777" w:rsidR="007A7B56" w:rsidRPr="007A7B56" w:rsidRDefault="007A7B56" w:rsidP="007A7B56">
      <w:pPr>
        <w:spacing w:after="200" w:line="276" w:lineRule="auto"/>
        <w:jc w:val="center"/>
        <w:rPr>
          <w:rFonts w:ascii="Times New Roman" w:eastAsia="Wingdings 2" w:hAnsi="Times New Roman" w:cs="Times New Roman"/>
          <w:color w:val="005654"/>
          <w:sz w:val="20"/>
          <w:szCs w:val="20"/>
        </w:rPr>
      </w:pPr>
      <w:r w:rsidRPr="007A7B56">
        <w:rPr>
          <w:rFonts w:ascii="Times New Roman" w:eastAsia="Wingdings 2" w:hAnsi="Times New Roman" w:cs="Times New Roman"/>
          <w:noProof w:val="0"/>
          <w:color w:val="7F7F7F"/>
          <w:sz w:val="20"/>
          <w:szCs w:val="20"/>
        </w:rPr>
        <w:t xml:space="preserve">                           imenskoga predikata               </w:t>
      </w:r>
      <w:r w:rsidRPr="007A7B56">
        <w:rPr>
          <w:rFonts w:ascii="Times New Roman" w:eastAsia="Wingdings 2" w:hAnsi="Times New Roman" w:cs="Times New Roman"/>
          <w:noProof w:val="0"/>
          <w:color w:val="003B3A"/>
          <w:sz w:val="20"/>
          <w:szCs w:val="20"/>
        </w:rPr>
        <w:t>imenske riječi u imenskome predikatu</w:t>
      </w:r>
    </w:p>
    <w:p w14:paraId="60BB0D05" w14:textId="77777777" w:rsidR="007A7B56" w:rsidRPr="007A7B56" w:rsidRDefault="007A7B56" w:rsidP="007A7B56">
      <w:pPr>
        <w:numPr>
          <w:ilvl w:val="0"/>
          <w:numId w:val="50"/>
        </w:numPr>
        <w:spacing w:after="200" w:line="276" w:lineRule="auto"/>
        <w:rPr>
          <w:rFonts w:ascii="Times New Roman" w:eastAsia="Wingdings 2" w:hAnsi="Times New Roman" w:cs="Times New Roman"/>
          <w:color w:val="005654"/>
          <w:sz w:val="20"/>
          <w:szCs w:val="20"/>
        </w:rPr>
      </w:pPr>
      <w:r w:rsidRPr="007A7B56">
        <w:rPr>
          <w:rFonts w:ascii="Times New Roman" w:eastAsia="Wingdings 2" w:hAnsi="Times New Roman" w:cs="Times New Roman"/>
          <w:color w:val="005654"/>
          <w:sz w:val="20"/>
          <w:szCs w:val="20"/>
        </w:rPr>
        <w:t xml:space="preserve">predikatna rečenica </w:t>
      </w:r>
      <w:r w:rsidRPr="007A7B56">
        <w:rPr>
          <w:rFonts w:ascii="Times New Roman" w:eastAsia="Wingdings 2" w:hAnsi="Times New Roman" w:cs="Times New Roman"/>
          <w:sz w:val="20"/>
          <w:szCs w:val="20"/>
        </w:rPr>
        <w:t>- zavisnoslo</w:t>
      </w:r>
      <w:r w:rsidRPr="007A7B56">
        <w:rPr>
          <w:rFonts w:ascii="Times New Roman" w:eastAsia="Wingdings 2" w:hAnsi="Times New Roman" w:cs="Times New Roman" w:hint="cs"/>
          <w:sz w:val="20"/>
          <w:szCs w:val="20"/>
        </w:rPr>
        <w:t>ž</w:t>
      </w:r>
      <w:r w:rsidRPr="007A7B56">
        <w:rPr>
          <w:rFonts w:ascii="Times New Roman" w:eastAsia="Wingdings 2" w:hAnsi="Times New Roman" w:cs="Times New Roman"/>
          <w:sz w:val="20"/>
          <w:szCs w:val="20"/>
        </w:rPr>
        <w:t>ena re</w:t>
      </w:r>
      <w:r w:rsidRPr="007A7B56">
        <w:rPr>
          <w:rFonts w:ascii="Times New Roman" w:eastAsia="Wingdings 2" w:hAnsi="Times New Roman" w:cs="Times New Roman" w:hint="cs"/>
          <w:sz w:val="20"/>
          <w:szCs w:val="20"/>
        </w:rPr>
        <w:t>č</w:t>
      </w:r>
      <w:r w:rsidRPr="007A7B56">
        <w:rPr>
          <w:rFonts w:ascii="Times New Roman" w:eastAsia="Wingdings 2" w:hAnsi="Times New Roman" w:cs="Times New Roman"/>
          <w:sz w:val="20"/>
          <w:szCs w:val="20"/>
        </w:rPr>
        <w:t>enica u kojoj je zavisna sure</w:t>
      </w:r>
      <w:r w:rsidRPr="007A7B56">
        <w:rPr>
          <w:rFonts w:ascii="Times New Roman" w:eastAsia="Wingdings 2" w:hAnsi="Times New Roman" w:cs="Times New Roman" w:hint="cs"/>
          <w:sz w:val="20"/>
          <w:szCs w:val="20"/>
        </w:rPr>
        <w:t>č</w:t>
      </w:r>
      <w:r w:rsidRPr="007A7B56">
        <w:rPr>
          <w:rFonts w:ascii="Times New Roman" w:eastAsia="Wingdings 2" w:hAnsi="Times New Roman" w:cs="Times New Roman"/>
          <w:sz w:val="20"/>
          <w:szCs w:val="20"/>
        </w:rPr>
        <w:t>enica uvr</w:t>
      </w:r>
      <w:r w:rsidRPr="007A7B56">
        <w:rPr>
          <w:rFonts w:ascii="Times New Roman" w:eastAsia="Wingdings 2" w:hAnsi="Times New Roman" w:cs="Times New Roman" w:hint="cs"/>
          <w:sz w:val="20"/>
          <w:szCs w:val="20"/>
        </w:rPr>
        <w:t>š</w:t>
      </w:r>
      <w:r w:rsidRPr="007A7B56">
        <w:rPr>
          <w:rFonts w:ascii="Times New Roman" w:eastAsia="Wingdings 2" w:hAnsi="Times New Roman" w:cs="Times New Roman"/>
          <w:sz w:val="20"/>
          <w:szCs w:val="20"/>
        </w:rPr>
        <w:t>tena u glavnu kao dio imenskoga predikata</w:t>
      </w:r>
    </w:p>
    <w:p w14:paraId="02EF73DA" w14:textId="4587A587" w:rsidR="007A7B56" w:rsidRPr="007A7B56" w:rsidRDefault="007A7B56" w:rsidP="007A7B56">
      <w:pPr>
        <w:spacing w:after="0" w:line="240" w:lineRule="auto"/>
        <w:rPr>
          <w:rFonts w:ascii="Times New Roman" w:eastAsia="Wingdings 2" w:hAnsi="Times New Roman" w:cs="Times New Roman"/>
          <w:color w:val="000000"/>
          <w:sz w:val="20"/>
          <w:szCs w:val="20"/>
        </w:rPr>
      </w:pPr>
      <w:r w:rsidRPr="007A7B56">
        <w:rPr>
          <w:rFonts w:ascii="Times New Roman" w:eastAsia="Wingdings 2" w:hAnsi="Times New Roman" w:cs="Times New Roman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2842690" wp14:editId="67D084E8">
                <wp:simplePos x="0" y="0"/>
                <wp:positionH relativeFrom="column">
                  <wp:posOffset>2826385</wp:posOffset>
                </wp:positionH>
                <wp:positionV relativeFrom="paragraph">
                  <wp:posOffset>59055</wp:posOffset>
                </wp:positionV>
                <wp:extent cx="5080" cy="309880"/>
                <wp:effectExtent l="5080" t="8255" r="8890" b="5715"/>
                <wp:wrapNone/>
                <wp:docPr id="6" name="Ravni poveznik sa strelico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" cy="309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68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870BD" id="Ravni poveznik sa strelicom 6" o:spid="_x0000_s1026" type="#_x0000_t32" style="position:absolute;margin-left:222.55pt;margin-top:4.65pt;width:.4pt;height:24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" strokecolor="#680000"/>
            </w:pict>
          </mc:Fallback>
        </mc:AlternateContent>
      </w:r>
      <w:r w:rsidRPr="007A7B56">
        <w:rPr>
          <w:rFonts w:ascii="Times New Roman" w:eastAsia="Wingdings 2" w:hAnsi="Times New Roman" w:cs="Times New Roman"/>
          <w:color w:val="000000"/>
          <w:sz w:val="20"/>
          <w:szCs w:val="20"/>
        </w:rPr>
        <w:t xml:space="preserve">                                                                                 G </w:t>
      </w:r>
      <w:r w:rsidRPr="007A7B56">
        <w:rPr>
          <w:rFonts w:ascii="Times New Roman" w:eastAsia="Wingdings 2" w:hAnsi="Times New Roman" w:cs="Times New Roman"/>
          <w:color w:val="000000"/>
          <w:sz w:val="20"/>
          <w:szCs w:val="20"/>
        </w:rPr>
        <w:tab/>
        <w:t xml:space="preserve">      </w:t>
      </w:r>
      <w:r w:rsidRPr="007A7B56">
        <w:rPr>
          <w:rFonts w:ascii="Times New Roman" w:eastAsia="Wingdings 2" w:hAnsi="Times New Roman" w:cs="Times New Roman"/>
          <w:color w:val="000000"/>
          <w:sz w:val="20"/>
          <w:szCs w:val="20"/>
        </w:rPr>
        <w:tab/>
        <w:t xml:space="preserve">      </w:t>
      </w:r>
      <w:r w:rsidRPr="007A7B56">
        <w:rPr>
          <w:rFonts w:ascii="Times New Roman" w:eastAsia="Wingdings 2" w:hAnsi="Times New Roman" w:cs="Times New Roman"/>
          <w:color w:val="009999"/>
          <w:sz w:val="20"/>
          <w:szCs w:val="20"/>
        </w:rPr>
        <w:t>Z</w:t>
      </w:r>
    </w:p>
    <w:p w14:paraId="373C2F6A" w14:textId="77777777" w:rsidR="007A7B56" w:rsidRPr="007A7B56" w:rsidRDefault="007A7B56" w:rsidP="007A7B56">
      <w:pPr>
        <w:spacing w:after="0" w:line="240" w:lineRule="auto"/>
        <w:jc w:val="center"/>
        <w:rPr>
          <w:rFonts w:ascii="Times New Roman" w:eastAsia="Wingdings 2" w:hAnsi="Times New Roman" w:cs="Times New Roman"/>
          <w:color w:val="000000"/>
          <w:sz w:val="20"/>
          <w:szCs w:val="20"/>
        </w:rPr>
      </w:pPr>
      <w:r w:rsidRPr="007A7B56">
        <w:rPr>
          <w:rFonts w:ascii="Times New Roman" w:eastAsia="Wingdings 2" w:hAnsi="Times New Roman" w:cs="Times New Roman"/>
          <w:color w:val="000000"/>
          <w:sz w:val="20"/>
          <w:szCs w:val="20"/>
        </w:rPr>
        <w:t>Sre</w:t>
      </w:r>
      <w:r w:rsidRPr="007A7B56">
        <w:rPr>
          <w:rFonts w:ascii="Times New Roman" w:eastAsia="Wingdings 2" w:hAnsi="Times New Roman" w:cs="Times New Roman" w:hint="cs"/>
          <w:color w:val="000000"/>
          <w:sz w:val="20"/>
          <w:szCs w:val="20"/>
        </w:rPr>
        <w:t>ć</w:t>
      </w:r>
      <w:r w:rsidRPr="007A7B56">
        <w:rPr>
          <w:rFonts w:ascii="Times New Roman" w:eastAsia="Wingdings 2" w:hAnsi="Times New Roman" w:cs="Times New Roman"/>
          <w:color w:val="000000"/>
          <w:sz w:val="20"/>
          <w:szCs w:val="20"/>
        </w:rPr>
        <w:t xml:space="preserve">a je  </w:t>
      </w:r>
      <w:r w:rsidRPr="007A7B56">
        <w:rPr>
          <w:rFonts w:ascii="Times New Roman" w:eastAsia="Wingdings 2" w:hAnsi="Times New Roman" w:cs="Times New Roman" w:hint="cs"/>
          <w:color w:val="009999"/>
          <w:sz w:val="20"/>
          <w:szCs w:val="20"/>
        </w:rPr>
        <w:t>š</w:t>
      </w:r>
      <w:r w:rsidRPr="007A7B56">
        <w:rPr>
          <w:rFonts w:ascii="Times New Roman" w:eastAsia="Wingdings 2" w:hAnsi="Times New Roman" w:cs="Times New Roman"/>
          <w:color w:val="009999"/>
          <w:sz w:val="20"/>
          <w:szCs w:val="20"/>
        </w:rPr>
        <w:t>to smo se probudili</w:t>
      </w:r>
      <w:r w:rsidRPr="007A7B56">
        <w:rPr>
          <w:rFonts w:ascii="Times New Roman" w:eastAsia="Wingdings 2" w:hAnsi="Times New Roman" w:cs="Times New Roman"/>
          <w:color w:val="000000"/>
          <w:sz w:val="20"/>
          <w:szCs w:val="20"/>
        </w:rPr>
        <w:t>.</w:t>
      </w:r>
    </w:p>
    <w:p w14:paraId="1AF3B859" w14:textId="77777777" w:rsidR="007A7B56" w:rsidRPr="007A7B56" w:rsidRDefault="007A7B56" w:rsidP="007A7B56">
      <w:pPr>
        <w:spacing w:after="0" w:line="240" w:lineRule="auto"/>
        <w:jc w:val="center"/>
        <w:rPr>
          <w:rFonts w:ascii="Times New Roman" w:eastAsia="Wingdings 2" w:hAnsi="Times New Roman" w:cs="Times New Roman"/>
          <w:color w:val="000000"/>
          <w:sz w:val="20"/>
          <w:szCs w:val="20"/>
        </w:rPr>
      </w:pPr>
    </w:p>
    <w:p w14:paraId="12F3F9B7" w14:textId="77777777" w:rsidR="007A7B56" w:rsidRPr="007A7B56" w:rsidRDefault="007A7B56" w:rsidP="007A7B56">
      <w:pPr>
        <w:spacing w:after="0" w:line="240" w:lineRule="auto"/>
        <w:rPr>
          <w:rFonts w:ascii="Times New Roman" w:eastAsia="Wingdings 2" w:hAnsi="Times New Roman" w:cs="Times New Roman"/>
          <w:color w:val="000000"/>
          <w:sz w:val="20"/>
          <w:szCs w:val="20"/>
        </w:rPr>
      </w:pPr>
      <w:r w:rsidRPr="007A7B56">
        <w:rPr>
          <w:rFonts w:ascii="Times New Roman" w:eastAsia="Wingdings 2" w:hAnsi="Times New Roman" w:cs="Times New Roman"/>
          <w:color w:val="000000"/>
          <w:sz w:val="20"/>
          <w:szCs w:val="20"/>
        </w:rPr>
        <w:t xml:space="preserve">                                                                                        P</w:t>
      </w:r>
    </w:p>
    <w:p w14:paraId="34BF8A9E" w14:textId="77777777" w:rsidR="007A7B56" w:rsidRPr="007A7B56" w:rsidRDefault="007A7B56" w:rsidP="007A7B56">
      <w:pPr>
        <w:spacing w:after="0" w:line="240" w:lineRule="auto"/>
        <w:rPr>
          <w:rFonts w:ascii="Times New Roman" w:eastAsia="Wingdings 2" w:hAnsi="Times New Roman" w:cs="Times New Roman"/>
          <w:color w:val="000000"/>
          <w:sz w:val="20"/>
          <w:szCs w:val="20"/>
        </w:rPr>
      </w:pPr>
      <w:r w:rsidRPr="007A7B56">
        <w:rPr>
          <w:rFonts w:ascii="Times New Roman" w:eastAsia="Wingdings 2" w:hAnsi="Times New Roman" w:cs="Times New Roman"/>
          <w:color w:val="000000"/>
          <w:sz w:val="20"/>
          <w:szCs w:val="20"/>
        </w:rPr>
        <w:t xml:space="preserve">                                                     </w:t>
      </w:r>
      <w:r w:rsidRPr="007A7B56">
        <w:rPr>
          <w:rFonts w:ascii="Times New Roman" w:eastAsia="Wingdings 2" w:hAnsi="Times New Roman" w:cs="Times New Roman"/>
          <w:color w:val="7F7F7F"/>
          <w:sz w:val="20"/>
          <w:szCs w:val="20"/>
        </w:rPr>
        <w:t>preoblika:</w:t>
      </w:r>
      <w:r w:rsidRPr="007A7B56">
        <w:rPr>
          <w:rFonts w:ascii="Times New Roman" w:eastAsia="Wingdings 2" w:hAnsi="Times New Roman" w:cs="Times New Roman"/>
          <w:color w:val="000000"/>
          <w:sz w:val="20"/>
          <w:szCs w:val="20"/>
        </w:rPr>
        <w:t xml:space="preserve">       Sre</w:t>
      </w:r>
      <w:r w:rsidRPr="007A7B56">
        <w:rPr>
          <w:rFonts w:ascii="Times New Roman" w:eastAsia="Wingdings 2" w:hAnsi="Times New Roman" w:cs="Times New Roman" w:hint="cs"/>
          <w:color w:val="000000"/>
          <w:sz w:val="20"/>
          <w:szCs w:val="20"/>
        </w:rPr>
        <w:t>ć</w:t>
      </w:r>
      <w:r w:rsidRPr="007A7B56">
        <w:rPr>
          <w:rFonts w:ascii="Times New Roman" w:eastAsia="Wingdings 2" w:hAnsi="Times New Roman" w:cs="Times New Roman"/>
          <w:color w:val="000000"/>
          <w:sz w:val="20"/>
          <w:szCs w:val="20"/>
        </w:rPr>
        <w:t xml:space="preserve">a </w:t>
      </w:r>
      <w:r w:rsidRPr="007A7B56">
        <w:rPr>
          <w:rFonts w:ascii="Times New Roman" w:eastAsia="Wingdings 2" w:hAnsi="Times New Roman" w:cs="Times New Roman"/>
          <w:color w:val="005654"/>
          <w:sz w:val="20"/>
          <w:szCs w:val="20"/>
        </w:rPr>
        <w:t>je bu</w:t>
      </w:r>
      <w:r w:rsidRPr="007A7B56">
        <w:rPr>
          <w:rFonts w:ascii="Times New Roman" w:eastAsia="Wingdings 2" w:hAnsi="Times New Roman" w:cs="Times New Roman" w:hint="cs"/>
          <w:color w:val="005654"/>
          <w:sz w:val="20"/>
          <w:szCs w:val="20"/>
        </w:rPr>
        <w:t>đ</w:t>
      </w:r>
      <w:r w:rsidRPr="007A7B56">
        <w:rPr>
          <w:rFonts w:ascii="Times New Roman" w:eastAsia="Wingdings 2" w:hAnsi="Times New Roman" w:cs="Times New Roman"/>
          <w:color w:val="005654"/>
          <w:sz w:val="20"/>
          <w:szCs w:val="20"/>
        </w:rPr>
        <w:t>enje</w:t>
      </w:r>
      <w:r w:rsidRPr="007A7B56">
        <w:rPr>
          <w:rFonts w:ascii="Times New Roman" w:eastAsia="Wingdings 2" w:hAnsi="Times New Roman" w:cs="Times New Roman"/>
          <w:color w:val="000000"/>
          <w:sz w:val="20"/>
          <w:szCs w:val="20"/>
        </w:rPr>
        <w:t xml:space="preserve">. </w:t>
      </w:r>
    </w:p>
    <w:p w14:paraId="33359E86" w14:textId="047EE4AC" w:rsidR="007A7B56" w:rsidRPr="007A7B56" w:rsidRDefault="007A7B56" w:rsidP="007A7B56">
      <w:pPr>
        <w:spacing w:after="0" w:line="240" w:lineRule="auto"/>
        <w:rPr>
          <w:rFonts w:ascii="Times New Roman" w:eastAsia="Wingdings 2" w:hAnsi="Times New Roman" w:cs="Times New Roman"/>
          <w:color w:val="000000"/>
          <w:sz w:val="20"/>
          <w:szCs w:val="20"/>
        </w:rPr>
      </w:pPr>
      <w:r w:rsidRPr="007A7B56">
        <w:rPr>
          <w:rFonts w:ascii="Times New Roman" w:eastAsia="Wingdings 2" w:hAnsi="Times New Roman" w:cs="Times New Roman"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2C82945" wp14:editId="6F5AABD4">
                <wp:simplePos x="0" y="0"/>
                <wp:positionH relativeFrom="column">
                  <wp:posOffset>1903730</wp:posOffset>
                </wp:positionH>
                <wp:positionV relativeFrom="paragraph">
                  <wp:posOffset>12065</wp:posOffset>
                </wp:positionV>
                <wp:extent cx="635" cy="172720"/>
                <wp:effectExtent l="53975" t="5715" r="59690" b="21590"/>
                <wp:wrapNone/>
                <wp:docPr id="5" name="Ravni poveznik sa strelico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2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81F89" id="Ravni poveznik sa strelicom 5" o:spid="_x0000_s1026" type="#_x0000_t32" style="position:absolute;margin-left:149.9pt;margin-top:.95pt;width:.05pt;height:13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" strokecolor="gray">
                <v:stroke endarrow="block"/>
              </v:shape>
            </w:pict>
          </mc:Fallback>
        </mc:AlternateContent>
      </w:r>
    </w:p>
    <w:p w14:paraId="2B0F4D54" w14:textId="77777777" w:rsidR="007A7B56" w:rsidRPr="007A7B56" w:rsidRDefault="007A7B56" w:rsidP="007A7B56">
      <w:pPr>
        <w:spacing w:after="200" w:line="276" w:lineRule="auto"/>
        <w:jc w:val="center"/>
        <w:rPr>
          <w:rFonts w:ascii="Times New Roman" w:eastAsia="Wingdings 2" w:hAnsi="Times New Roman" w:cs="Times New Roman"/>
          <w:color w:val="005654"/>
          <w:sz w:val="20"/>
          <w:szCs w:val="20"/>
        </w:rPr>
      </w:pPr>
      <w:r w:rsidRPr="007A7B56">
        <w:rPr>
          <w:rFonts w:ascii="Times New Roman" w:eastAsia="Wingdings 2" w:hAnsi="Times New Roman" w:cs="Times New Roman"/>
          <w:color w:val="000000"/>
          <w:sz w:val="20"/>
          <w:szCs w:val="20"/>
        </w:rPr>
        <w:t>preoblikom predikatne re</w:t>
      </w:r>
      <w:r w:rsidRPr="007A7B56">
        <w:rPr>
          <w:rFonts w:ascii="Times New Roman" w:eastAsia="Wingdings 2" w:hAnsi="Times New Roman" w:cs="Times New Roman" w:hint="cs"/>
          <w:color w:val="000000"/>
          <w:sz w:val="20"/>
          <w:szCs w:val="20"/>
        </w:rPr>
        <w:t>č</w:t>
      </w:r>
      <w:r w:rsidRPr="007A7B56">
        <w:rPr>
          <w:rFonts w:ascii="Times New Roman" w:eastAsia="Wingdings 2" w:hAnsi="Times New Roman" w:cs="Times New Roman"/>
          <w:color w:val="000000"/>
          <w:sz w:val="20"/>
          <w:szCs w:val="20"/>
        </w:rPr>
        <w:t xml:space="preserve">enice dobit </w:t>
      </w:r>
      <w:r w:rsidRPr="007A7B56">
        <w:rPr>
          <w:rFonts w:ascii="Times New Roman" w:eastAsia="Wingdings 2" w:hAnsi="Times New Roman" w:cs="Times New Roman" w:hint="cs"/>
          <w:color w:val="000000"/>
          <w:sz w:val="20"/>
          <w:szCs w:val="20"/>
        </w:rPr>
        <w:t>ć</w:t>
      </w:r>
      <w:r w:rsidRPr="007A7B56">
        <w:rPr>
          <w:rFonts w:ascii="Times New Roman" w:eastAsia="Wingdings 2" w:hAnsi="Times New Roman" w:cs="Times New Roman"/>
          <w:color w:val="000000"/>
          <w:sz w:val="20"/>
          <w:szCs w:val="20"/>
        </w:rPr>
        <w:t>emo jednostavnu re</w:t>
      </w:r>
      <w:r w:rsidRPr="007A7B56">
        <w:rPr>
          <w:rFonts w:ascii="Times New Roman" w:eastAsia="Wingdings 2" w:hAnsi="Times New Roman" w:cs="Times New Roman" w:hint="cs"/>
          <w:color w:val="000000"/>
          <w:sz w:val="20"/>
          <w:szCs w:val="20"/>
        </w:rPr>
        <w:t>č</w:t>
      </w:r>
      <w:r w:rsidRPr="007A7B56">
        <w:rPr>
          <w:rFonts w:ascii="Times New Roman" w:eastAsia="Wingdings 2" w:hAnsi="Times New Roman" w:cs="Times New Roman"/>
          <w:color w:val="000000"/>
          <w:sz w:val="20"/>
          <w:szCs w:val="20"/>
        </w:rPr>
        <w:t xml:space="preserve">enicu s </w:t>
      </w:r>
      <w:r w:rsidRPr="007A7B56">
        <w:rPr>
          <w:rFonts w:ascii="Times New Roman" w:eastAsia="Wingdings 2" w:hAnsi="Times New Roman" w:cs="Times New Roman"/>
          <w:color w:val="005654"/>
          <w:sz w:val="20"/>
          <w:szCs w:val="20"/>
        </w:rPr>
        <w:t>imenskim predikatom</w:t>
      </w:r>
    </w:p>
    <w:p w14:paraId="05165068" w14:textId="77777777" w:rsidR="007A7B56" w:rsidRPr="007A7B56" w:rsidRDefault="007A7B56" w:rsidP="007A7B56">
      <w:pPr>
        <w:spacing w:after="200" w:line="276" w:lineRule="auto"/>
        <w:jc w:val="center"/>
        <w:rPr>
          <w:rFonts w:ascii="Times New Roman" w:eastAsia="Wingdings 2" w:hAnsi="Times New Roman" w:cs="Times New Roman"/>
          <w:color w:val="000000"/>
          <w:sz w:val="20"/>
          <w:szCs w:val="20"/>
        </w:rPr>
      </w:pPr>
    </w:p>
    <w:p w14:paraId="441764CC" w14:textId="77777777" w:rsidR="007A7B56" w:rsidRPr="007A7B56" w:rsidRDefault="007A7B56" w:rsidP="007A7B56">
      <w:pPr>
        <w:numPr>
          <w:ilvl w:val="0"/>
          <w:numId w:val="49"/>
        </w:numPr>
        <w:tabs>
          <w:tab w:val="left" w:pos="1571"/>
        </w:tabs>
        <w:spacing w:after="0" w:line="360" w:lineRule="auto"/>
        <w:rPr>
          <w:rFonts w:ascii="Times New Roman" w:eastAsia="Wingdings 2" w:hAnsi="Times New Roman" w:cs="Times New Roman"/>
          <w:noProof w:val="0"/>
        </w:rPr>
      </w:pPr>
      <w:r w:rsidRPr="007A7B56">
        <w:rPr>
          <w:rFonts w:ascii="Times New Roman" w:eastAsia="Wingdings 2" w:hAnsi="Times New Roman" w:cs="Times New Roman"/>
          <w:noProof w:val="0"/>
        </w:rPr>
        <w:t xml:space="preserve">najčešće </w:t>
      </w:r>
      <w:r w:rsidRPr="007A7B56">
        <w:rPr>
          <w:rFonts w:ascii="Times New Roman" w:eastAsia="Wingdings 2" w:hAnsi="Times New Roman" w:cs="Times New Roman"/>
          <w:noProof w:val="0"/>
          <w:color w:val="005654"/>
        </w:rPr>
        <w:t>vezničke riječi</w:t>
      </w:r>
      <w:r w:rsidRPr="007A7B56">
        <w:rPr>
          <w:rFonts w:ascii="Times New Roman" w:eastAsia="Wingdings 2" w:hAnsi="Times New Roman" w:cs="Times New Roman"/>
          <w:noProof w:val="0"/>
        </w:rPr>
        <w:t xml:space="preserve"> u predikatnim rečenicama:</w:t>
      </w:r>
    </w:p>
    <w:p w14:paraId="5082B6BB" w14:textId="77777777" w:rsidR="007A7B56" w:rsidRPr="007A7B56" w:rsidRDefault="007A7B56" w:rsidP="007A7B56">
      <w:pPr>
        <w:numPr>
          <w:ilvl w:val="0"/>
          <w:numId w:val="48"/>
        </w:numPr>
        <w:tabs>
          <w:tab w:val="left" w:pos="1571"/>
        </w:tabs>
        <w:spacing w:after="0" w:line="360" w:lineRule="auto"/>
        <w:rPr>
          <w:rFonts w:ascii="Times New Roman" w:eastAsia="Wingdings 2" w:hAnsi="Times New Roman" w:cs="Times New Roman"/>
          <w:noProof w:val="0"/>
        </w:rPr>
      </w:pPr>
      <w:r w:rsidRPr="007A7B56">
        <w:rPr>
          <w:rFonts w:ascii="Times New Roman" w:eastAsia="Wingdings 2" w:hAnsi="Times New Roman" w:cs="Times New Roman"/>
          <w:noProof w:val="0"/>
        </w:rPr>
        <w:t xml:space="preserve">odnosne zamjenice: </w:t>
      </w:r>
      <w:r w:rsidRPr="007A7B56">
        <w:rPr>
          <w:rFonts w:ascii="Times New Roman" w:eastAsia="Wingdings 2" w:hAnsi="Times New Roman" w:cs="Times New Roman"/>
          <w:i/>
          <w:iCs/>
          <w:noProof w:val="0"/>
        </w:rPr>
        <w:t xml:space="preserve">Radost je </w:t>
      </w:r>
      <w:r w:rsidRPr="007A7B56">
        <w:rPr>
          <w:rFonts w:ascii="Times New Roman" w:eastAsia="Wingdings 2" w:hAnsi="Times New Roman" w:cs="Times New Roman" w:hint="cs"/>
          <w:i/>
          <w:iCs/>
          <w:noProof w:val="0"/>
          <w:color w:val="005654"/>
        </w:rPr>
        <w:t>š</w:t>
      </w:r>
      <w:r w:rsidRPr="007A7B56">
        <w:rPr>
          <w:rFonts w:ascii="Times New Roman" w:eastAsia="Wingdings 2" w:hAnsi="Times New Roman" w:cs="Times New Roman"/>
          <w:i/>
          <w:iCs/>
          <w:noProof w:val="0"/>
          <w:color w:val="005654"/>
        </w:rPr>
        <w:t>to</w:t>
      </w:r>
      <w:r w:rsidRPr="007A7B56">
        <w:rPr>
          <w:rFonts w:ascii="Times New Roman" w:eastAsia="Wingdings 2" w:hAnsi="Times New Roman" w:cs="Times New Roman"/>
          <w:i/>
          <w:iCs/>
          <w:noProof w:val="0"/>
        </w:rPr>
        <w:t xml:space="preserve"> smo ovdje.</w:t>
      </w:r>
    </w:p>
    <w:p w14:paraId="41A90EDB" w14:textId="77777777" w:rsidR="007A7B56" w:rsidRPr="007A7B56" w:rsidRDefault="007A7B56" w:rsidP="007A7B56">
      <w:pPr>
        <w:numPr>
          <w:ilvl w:val="0"/>
          <w:numId w:val="48"/>
        </w:numPr>
        <w:tabs>
          <w:tab w:val="left" w:pos="1571"/>
        </w:tabs>
        <w:spacing w:after="0" w:line="360" w:lineRule="auto"/>
        <w:rPr>
          <w:rFonts w:ascii="Times New Roman" w:eastAsia="Wingdings 2" w:hAnsi="Times New Roman" w:cs="Times New Roman"/>
          <w:i/>
          <w:iCs/>
          <w:noProof w:val="0"/>
        </w:rPr>
      </w:pPr>
      <w:r w:rsidRPr="007A7B56">
        <w:rPr>
          <w:rFonts w:ascii="Times New Roman" w:eastAsia="Wingdings 2" w:hAnsi="Times New Roman" w:cs="Times New Roman"/>
          <w:noProof w:val="0"/>
        </w:rPr>
        <w:t xml:space="preserve">prilozi:                     </w:t>
      </w:r>
      <w:r w:rsidRPr="007A7B56">
        <w:rPr>
          <w:rFonts w:ascii="Times New Roman" w:eastAsia="Wingdings 2" w:hAnsi="Times New Roman" w:cs="Times New Roman"/>
          <w:i/>
          <w:iCs/>
          <w:noProof w:val="0"/>
        </w:rPr>
        <w:t xml:space="preserve">Odgovornost je </w:t>
      </w:r>
      <w:r w:rsidRPr="007A7B56">
        <w:rPr>
          <w:rFonts w:ascii="Times New Roman" w:eastAsia="Wingdings 2" w:hAnsi="Times New Roman" w:cs="Times New Roman"/>
          <w:i/>
          <w:iCs/>
          <w:noProof w:val="0"/>
          <w:color w:val="005654"/>
        </w:rPr>
        <w:t>kad</w:t>
      </w:r>
      <w:r w:rsidRPr="007A7B56">
        <w:rPr>
          <w:rFonts w:ascii="Times New Roman" w:eastAsia="Wingdings 2" w:hAnsi="Times New Roman" w:cs="Times New Roman"/>
          <w:i/>
          <w:iCs/>
          <w:noProof w:val="0"/>
        </w:rPr>
        <w:t xml:space="preserve"> daje</w:t>
      </w:r>
      <w:r w:rsidRPr="007A7B56">
        <w:rPr>
          <w:rFonts w:ascii="Times New Roman" w:eastAsia="Wingdings 2" w:hAnsi="Times New Roman" w:cs="Times New Roman" w:hint="cs"/>
          <w:i/>
          <w:iCs/>
          <w:noProof w:val="0"/>
        </w:rPr>
        <w:t>š</w:t>
      </w:r>
      <w:r w:rsidRPr="007A7B56">
        <w:rPr>
          <w:rFonts w:ascii="Times New Roman" w:eastAsia="Wingdings 2" w:hAnsi="Times New Roman" w:cs="Times New Roman"/>
          <w:i/>
          <w:iCs/>
          <w:noProof w:val="0"/>
        </w:rPr>
        <w:t xml:space="preserve"> najbolje od sebe. </w:t>
      </w:r>
    </w:p>
    <w:p w14:paraId="0DABC91E" w14:textId="77777777" w:rsidR="007A7B56" w:rsidRPr="007A7B56" w:rsidRDefault="007A7B56" w:rsidP="007A7B56">
      <w:pPr>
        <w:numPr>
          <w:ilvl w:val="0"/>
          <w:numId w:val="48"/>
        </w:numPr>
        <w:tabs>
          <w:tab w:val="left" w:pos="1571"/>
        </w:tabs>
        <w:spacing w:after="0" w:line="360" w:lineRule="auto"/>
        <w:rPr>
          <w:rFonts w:ascii="Times New Roman" w:eastAsia="Wingdings 2" w:hAnsi="Times New Roman" w:cs="Times New Roman"/>
          <w:noProof w:val="0"/>
        </w:rPr>
      </w:pPr>
      <w:r w:rsidRPr="007A7B56">
        <w:rPr>
          <w:rFonts w:ascii="Times New Roman" w:eastAsia="Wingdings 2" w:hAnsi="Times New Roman" w:cs="Times New Roman"/>
          <w:noProof w:val="0"/>
        </w:rPr>
        <w:t xml:space="preserve">veznik </w:t>
      </w:r>
      <w:r w:rsidRPr="007A7B56">
        <w:rPr>
          <w:rFonts w:ascii="Times New Roman" w:eastAsia="Wingdings 2" w:hAnsi="Times New Roman" w:cs="Times New Roman"/>
          <w:i/>
          <w:iCs/>
          <w:noProof w:val="0"/>
        </w:rPr>
        <w:t>da</w:t>
      </w:r>
      <w:r w:rsidRPr="007A7B56">
        <w:rPr>
          <w:rFonts w:ascii="Times New Roman" w:eastAsia="Wingdings 2" w:hAnsi="Times New Roman" w:cs="Times New Roman"/>
          <w:noProof w:val="0"/>
        </w:rPr>
        <w:t xml:space="preserve">:                </w:t>
      </w:r>
      <w:r w:rsidRPr="007A7B56">
        <w:rPr>
          <w:rFonts w:ascii="Times New Roman" w:eastAsia="Wingdings 2" w:hAnsi="Times New Roman" w:cs="Times New Roman"/>
          <w:i/>
          <w:iCs/>
          <w:noProof w:val="0"/>
        </w:rPr>
        <w:t>Sre</w:t>
      </w:r>
      <w:r w:rsidRPr="007A7B56">
        <w:rPr>
          <w:rFonts w:ascii="Times New Roman" w:eastAsia="Wingdings 2" w:hAnsi="Times New Roman" w:cs="Times New Roman" w:hint="cs"/>
          <w:i/>
          <w:iCs/>
          <w:noProof w:val="0"/>
        </w:rPr>
        <w:t>ć</w:t>
      </w:r>
      <w:r w:rsidRPr="007A7B56">
        <w:rPr>
          <w:rFonts w:ascii="Times New Roman" w:eastAsia="Wingdings 2" w:hAnsi="Times New Roman" w:cs="Times New Roman"/>
          <w:i/>
          <w:iCs/>
          <w:noProof w:val="0"/>
        </w:rPr>
        <w:t xml:space="preserve">a je </w:t>
      </w:r>
      <w:r w:rsidRPr="007A7B56">
        <w:rPr>
          <w:rFonts w:ascii="Times New Roman" w:eastAsia="Wingdings 2" w:hAnsi="Times New Roman" w:cs="Times New Roman"/>
          <w:i/>
          <w:iCs/>
          <w:noProof w:val="0"/>
          <w:color w:val="005654"/>
        </w:rPr>
        <w:t>da</w:t>
      </w:r>
      <w:r w:rsidRPr="007A7B56">
        <w:rPr>
          <w:rFonts w:ascii="Times New Roman" w:eastAsia="Wingdings 2" w:hAnsi="Times New Roman" w:cs="Times New Roman"/>
          <w:i/>
          <w:iCs/>
          <w:noProof w:val="0"/>
        </w:rPr>
        <w:t xml:space="preserve"> ne mo</w:t>
      </w:r>
      <w:r w:rsidRPr="007A7B56">
        <w:rPr>
          <w:rFonts w:ascii="Times New Roman" w:eastAsia="Wingdings 2" w:hAnsi="Times New Roman" w:cs="Times New Roman" w:hint="cs"/>
          <w:i/>
          <w:iCs/>
          <w:noProof w:val="0"/>
        </w:rPr>
        <w:t>ž</w:t>
      </w:r>
      <w:r w:rsidRPr="007A7B56">
        <w:rPr>
          <w:rFonts w:ascii="Times New Roman" w:eastAsia="Wingdings 2" w:hAnsi="Times New Roman" w:cs="Times New Roman"/>
          <w:i/>
          <w:iCs/>
          <w:noProof w:val="0"/>
        </w:rPr>
        <w:t>e biti ve</w:t>
      </w:r>
      <w:r w:rsidRPr="007A7B56">
        <w:rPr>
          <w:rFonts w:ascii="Times New Roman" w:eastAsia="Wingdings 2" w:hAnsi="Times New Roman" w:cs="Times New Roman" w:hint="cs"/>
          <w:i/>
          <w:iCs/>
          <w:noProof w:val="0"/>
        </w:rPr>
        <w:t>ć</w:t>
      </w:r>
      <w:r w:rsidRPr="007A7B56">
        <w:rPr>
          <w:rFonts w:ascii="Times New Roman" w:eastAsia="Wingdings 2" w:hAnsi="Times New Roman" w:cs="Times New Roman"/>
          <w:i/>
          <w:iCs/>
          <w:noProof w:val="0"/>
        </w:rPr>
        <w:t>a.</w:t>
      </w:r>
    </w:p>
    <w:p w14:paraId="124F4A69" w14:textId="77777777" w:rsidR="007A7B56" w:rsidRPr="007A7B56" w:rsidRDefault="007A7B56" w:rsidP="007A7B56">
      <w:pPr>
        <w:tabs>
          <w:tab w:val="left" w:pos="1571"/>
        </w:tabs>
        <w:spacing w:after="0" w:line="360" w:lineRule="auto"/>
        <w:ind w:left="1070"/>
        <w:rPr>
          <w:rFonts w:ascii="Times New Roman" w:eastAsia="Wingdings 2" w:hAnsi="Times New Roman" w:cs="Times New Roman"/>
          <w:noProof w:val="0"/>
        </w:rPr>
      </w:pPr>
    </w:p>
    <w:p w14:paraId="06E64EB4" w14:textId="77777777" w:rsidR="007A7B56" w:rsidRPr="007A7B56" w:rsidRDefault="007A7B56" w:rsidP="007A7B56">
      <w:pPr>
        <w:numPr>
          <w:ilvl w:val="0"/>
          <w:numId w:val="49"/>
        </w:numPr>
        <w:tabs>
          <w:tab w:val="left" w:pos="1571"/>
        </w:tabs>
        <w:spacing w:after="0" w:line="360" w:lineRule="auto"/>
        <w:rPr>
          <w:rFonts w:ascii="Times New Roman" w:eastAsia="Wingdings 2" w:hAnsi="Times New Roman" w:cs="Times New Roman"/>
          <w:noProof w:val="0"/>
        </w:rPr>
      </w:pPr>
      <w:r w:rsidRPr="007A7B56">
        <w:rPr>
          <w:rFonts w:ascii="Times New Roman" w:eastAsia="Wingdings 2" w:hAnsi="Times New Roman" w:cs="Times New Roman"/>
          <w:noProof w:val="0"/>
        </w:rPr>
        <w:t>u predikatnoj se re</w:t>
      </w:r>
      <w:r w:rsidRPr="007A7B56">
        <w:rPr>
          <w:rFonts w:ascii="Times New Roman" w:eastAsia="Wingdings 2" w:hAnsi="Times New Roman" w:cs="Times New Roman" w:hint="cs"/>
          <w:noProof w:val="0"/>
        </w:rPr>
        <w:t>č</w:t>
      </w:r>
      <w:r w:rsidRPr="007A7B56">
        <w:rPr>
          <w:rFonts w:ascii="Times New Roman" w:eastAsia="Wingdings 2" w:hAnsi="Times New Roman" w:cs="Times New Roman"/>
          <w:noProof w:val="0"/>
        </w:rPr>
        <w:t>enici ne pi</w:t>
      </w:r>
      <w:r w:rsidRPr="007A7B56">
        <w:rPr>
          <w:rFonts w:ascii="Times New Roman" w:eastAsia="Wingdings 2" w:hAnsi="Times New Roman" w:cs="Times New Roman" w:hint="cs"/>
          <w:noProof w:val="0"/>
        </w:rPr>
        <w:t>š</w:t>
      </w:r>
      <w:r w:rsidRPr="007A7B56">
        <w:rPr>
          <w:rFonts w:ascii="Times New Roman" w:eastAsia="Wingdings 2" w:hAnsi="Times New Roman" w:cs="Times New Roman"/>
          <w:noProof w:val="0"/>
        </w:rPr>
        <w:t>e zarez pri uobi</w:t>
      </w:r>
      <w:r w:rsidRPr="007A7B56">
        <w:rPr>
          <w:rFonts w:ascii="Times New Roman" w:eastAsia="Wingdings 2" w:hAnsi="Times New Roman" w:cs="Times New Roman" w:hint="cs"/>
          <w:noProof w:val="0"/>
        </w:rPr>
        <w:t>č</w:t>
      </w:r>
      <w:r w:rsidRPr="007A7B56">
        <w:rPr>
          <w:rFonts w:ascii="Times New Roman" w:eastAsia="Wingdings 2" w:hAnsi="Times New Roman" w:cs="Times New Roman"/>
          <w:noProof w:val="0"/>
        </w:rPr>
        <w:t xml:space="preserve">ajenome poretku </w:t>
      </w:r>
      <w:proofErr w:type="spellStart"/>
      <w:r w:rsidRPr="007A7B56">
        <w:rPr>
          <w:rFonts w:ascii="Times New Roman" w:eastAsia="Wingdings 2" w:hAnsi="Times New Roman" w:cs="Times New Roman"/>
          <w:noProof w:val="0"/>
        </w:rPr>
        <w:t>sure</w:t>
      </w:r>
      <w:r w:rsidRPr="007A7B56">
        <w:rPr>
          <w:rFonts w:ascii="Times New Roman" w:eastAsia="Wingdings 2" w:hAnsi="Times New Roman" w:cs="Times New Roman" w:hint="cs"/>
          <w:noProof w:val="0"/>
        </w:rPr>
        <w:t>č</w:t>
      </w:r>
      <w:r w:rsidRPr="007A7B56">
        <w:rPr>
          <w:rFonts w:ascii="Times New Roman" w:eastAsia="Wingdings 2" w:hAnsi="Times New Roman" w:cs="Times New Roman"/>
          <w:noProof w:val="0"/>
        </w:rPr>
        <w:t>enica</w:t>
      </w:r>
      <w:proofErr w:type="spellEnd"/>
      <w:r w:rsidRPr="007A7B56">
        <w:rPr>
          <w:rFonts w:ascii="Times New Roman" w:eastAsia="Wingdings 2" w:hAnsi="Times New Roman" w:cs="Times New Roman"/>
          <w:noProof w:val="0"/>
        </w:rPr>
        <w:t>:</w:t>
      </w:r>
    </w:p>
    <w:p w14:paraId="4C65F77A" w14:textId="77777777" w:rsidR="007A7B56" w:rsidRPr="007A7B56" w:rsidRDefault="007A7B56" w:rsidP="007A7B56">
      <w:pPr>
        <w:tabs>
          <w:tab w:val="left" w:pos="1571"/>
        </w:tabs>
        <w:spacing w:after="0" w:line="360" w:lineRule="auto"/>
        <w:ind w:left="612"/>
        <w:rPr>
          <w:rFonts w:ascii="Times New Roman" w:eastAsia="Wingdings 2" w:hAnsi="Times New Roman" w:cs="Times New Roman"/>
          <w:i/>
          <w:iCs/>
          <w:noProof w:val="0"/>
        </w:rPr>
      </w:pPr>
      <w:r w:rsidRPr="007A7B56">
        <w:rPr>
          <w:rFonts w:ascii="Times New Roman" w:eastAsia="Wingdings 2" w:hAnsi="Times New Roman" w:cs="Times New Roman"/>
          <w:noProof w:val="0"/>
        </w:rPr>
        <w:t xml:space="preserve">                     </w:t>
      </w:r>
      <w:r w:rsidRPr="007A7B56">
        <w:rPr>
          <w:rFonts w:ascii="Times New Roman" w:eastAsia="Wingdings 2" w:hAnsi="Times New Roman" w:cs="Times New Roman"/>
          <w:i/>
          <w:iCs/>
          <w:noProof w:val="0"/>
        </w:rPr>
        <w:t>Sre</w:t>
      </w:r>
      <w:r w:rsidRPr="007A7B56">
        <w:rPr>
          <w:rFonts w:ascii="Times New Roman" w:eastAsia="Wingdings 2" w:hAnsi="Times New Roman" w:cs="Times New Roman" w:hint="cs"/>
          <w:i/>
          <w:iCs/>
          <w:noProof w:val="0"/>
        </w:rPr>
        <w:t>ć</w:t>
      </w:r>
      <w:r w:rsidRPr="007A7B56">
        <w:rPr>
          <w:rFonts w:ascii="Times New Roman" w:eastAsia="Wingdings 2" w:hAnsi="Times New Roman" w:cs="Times New Roman"/>
          <w:i/>
          <w:iCs/>
          <w:noProof w:val="0"/>
        </w:rPr>
        <w:t xml:space="preserve">a je </w:t>
      </w:r>
      <w:r w:rsidRPr="007A7B56">
        <w:rPr>
          <w:rFonts w:ascii="Times New Roman" w:eastAsia="Wingdings 2" w:hAnsi="Times New Roman" w:cs="Times New Roman" w:hint="cs"/>
          <w:i/>
          <w:iCs/>
          <w:noProof w:val="0"/>
        </w:rPr>
        <w:t>š</w:t>
      </w:r>
      <w:r w:rsidRPr="007A7B56">
        <w:rPr>
          <w:rFonts w:ascii="Times New Roman" w:eastAsia="Wingdings 2" w:hAnsi="Times New Roman" w:cs="Times New Roman"/>
          <w:i/>
          <w:iCs/>
          <w:noProof w:val="0"/>
        </w:rPr>
        <w:t>to ne odustajete.</w:t>
      </w:r>
    </w:p>
    <w:p w14:paraId="7ED3E3F9" w14:textId="77777777" w:rsidR="007A7B56" w:rsidRPr="007A7B56" w:rsidRDefault="007A7B56" w:rsidP="007A7B56">
      <w:pPr>
        <w:numPr>
          <w:ilvl w:val="0"/>
          <w:numId w:val="49"/>
        </w:numPr>
        <w:tabs>
          <w:tab w:val="left" w:pos="1571"/>
        </w:tabs>
        <w:spacing w:after="0" w:line="360" w:lineRule="auto"/>
        <w:rPr>
          <w:rFonts w:ascii="Times New Roman" w:eastAsia="Wingdings 2" w:hAnsi="Times New Roman" w:cs="Times New Roman"/>
          <w:noProof w:val="0"/>
        </w:rPr>
      </w:pPr>
      <w:r w:rsidRPr="007A7B56">
        <w:rPr>
          <w:rFonts w:ascii="Times New Roman" w:eastAsia="Wingdings 2" w:hAnsi="Times New Roman" w:cs="Times New Roman"/>
          <w:noProof w:val="0"/>
        </w:rPr>
        <w:t xml:space="preserve">ako su </w:t>
      </w:r>
      <w:proofErr w:type="spellStart"/>
      <w:r w:rsidRPr="007A7B56">
        <w:rPr>
          <w:rFonts w:ascii="Times New Roman" w:eastAsia="Wingdings 2" w:hAnsi="Times New Roman" w:cs="Times New Roman"/>
          <w:noProof w:val="0"/>
        </w:rPr>
        <w:t>sure</w:t>
      </w:r>
      <w:r w:rsidRPr="007A7B56">
        <w:rPr>
          <w:rFonts w:ascii="Times New Roman" w:eastAsia="Wingdings 2" w:hAnsi="Times New Roman" w:cs="Times New Roman" w:hint="cs"/>
          <w:noProof w:val="0"/>
        </w:rPr>
        <w:t>č</w:t>
      </w:r>
      <w:r w:rsidRPr="007A7B56">
        <w:rPr>
          <w:rFonts w:ascii="Times New Roman" w:eastAsia="Wingdings 2" w:hAnsi="Times New Roman" w:cs="Times New Roman"/>
          <w:noProof w:val="0"/>
        </w:rPr>
        <w:t>enice</w:t>
      </w:r>
      <w:proofErr w:type="spellEnd"/>
      <w:r w:rsidRPr="007A7B56">
        <w:rPr>
          <w:rFonts w:ascii="Times New Roman" w:eastAsia="Wingdings 2" w:hAnsi="Times New Roman" w:cs="Times New Roman"/>
          <w:noProof w:val="0"/>
        </w:rPr>
        <w:t xml:space="preserve"> u inverziji, zarez se pi</w:t>
      </w:r>
      <w:r w:rsidRPr="007A7B56">
        <w:rPr>
          <w:rFonts w:ascii="Times New Roman" w:eastAsia="Wingdings 2" w:hAnsi="Times New Roman" w:cs="Times New Roman" w:hint="cs"/>
          <w:noProof w:val="0"/>
        </w:rPr>
        <w:t>š</w:t>
      </w:r>
      <w:r w:rsidRPr="007A7B56">
        <w:rPr>
          <w:rFonts w:ascii="Times New Roman" w:eastAsia="Wingdings 2" w:hAnsi="Times New Roman" w:cs="Times New Roman"/>
          <w:noProof w:val="0"/>
        </w:rPr>
        <w:t>e:</w:t>
      </w:r>
    </w:p>
    <w:p w14:paraId="21DDD3CD" w14:textId="77777777" w:rsidR="007A7B56" w:rsidRPr="007A7B56" w:rsidRDefault="007A7B56" w:rsidP="007A7B56">
      <w:pPr>
        <w:tabs>
          <w:tab w:val="left" w:pos="1571"/>
        </w:tabs>
        <w:spacing w:after="0" w:line="360" w:lineRule="auto"/>
        <w:ind w:left="612"/>
        <w:rPr>
          <w:rFonts w:ascii="Times New Roman" w:eastAsia="Wingdings 2" w:hAnsi="Times New Roman" w:cs="Times New Roman"/>
          <w:i/>
          <w:iCs/>
          <w:noProof w:val="0"/>
        </w:rPr>
      </w:pPr>
      <w:r w:rsidRPr="007A7B56">
        <w:rPr>
          <w:rFonts w:ascii="Times New Roman" w:eastAsia="Wingdings 2" w:hAnsi="Times New Roman" w:cs="Times New Roman"/>
          <w:noProof w:val="0"/>
        </w:rPr>
        <w:t xml:space="preserve">                     </w:t>
      </w:r>
      <w:r w:rsidRPr="007A7B56">
        <w:rPr>
          <w:rFonts w:ascii="Times New Roman" w:eastAsia="Wingdings 2" w:hAnsi="Times New Roman" w:cs="Times New Roman" w:hint="cs"/>
          <w:i/>
          <w:iCs/>
          <w:noProof w:val="0"/>
        </w:rPr>
        <w:t>Š</w:t>
      </w:r>
      <w:r w:rsidRPr="007A7B56">
        <w:rPr>
          <w:rFonts w:ascii="Times New Roman" w:eastAsia="Wingdings 2" w:hAnsi="Times New Roman" w:cs="Times New Roman"/>
          <w:i/>
          <w:iCs/>
          <w:noProof w:val="0"/>
        </w:rPr>
        <w:t>to ne odustajete</w:t>
      </w:r>
      <w:r w:rsidRPr="007A7B56">
        <w:rPr>
          <w:rFonts w:ascii="Times New Roman" w:eastAsia="Wingdings 2" w:hAnsi="Times New Roman" w:cs="Times New Roman"/>
          <w:b/>
          <w:bCs/>
          <w:i/>
          <w:iCs/>
          <w:noProof w:val="0"/>
          <w:color w:val="FF0066"/>
        </w:rPr>
        <w:t>,</w:t>
      </w:r>
      <w:r w:rsidRPr="007A7B56">
        <w:rPr>
          <w:rFonts w:ascii="Times New Roman" w:eastAsia="Wingdings 2" w:hAnsi="Times New Roman" w:cs="Times New Roman"/>
          <w:i/>
          <w:iCs/>
          <w:noProof w:val="0"/>
        </w:rPr>
        <w:t xml:space="preserve"> sre</w:t>
      </w:r>
      <w:r w:rsidRPr="007A7B56">
        <w:rPr>
          <w:rFonts w:ascii="Times New Roman" w:eastAsia="Wingdings 2" w:hAnsi="Times New Roman" w:cs="Times New Roman" w:hint="cs"/>
          <w:i/>
          <w:iCs/>
          <w:noProof w:val="0"/>
        </w:rPr>
        <w:t>ć</w:t>
      </w:r>
      <w:r w:rsidRPr="007A7B56">
        <w:rPr>
          <w:rFonts w:ascii="Times New Roman" w:eastAsia="Wingdings 2" w:hAnsi="Times New Roman" w:cs="Times New Roman"/>
          <w:i/>
          <w:iCs/>
          <w:noProof w:val="0"/>
        </w:rPr>
        <w:t>a je.</w:t>
      </w:r>
    </w:p>
    <w:p w14:paraId="4A902660" w14:textId="77777777" w:rsidR="007A7B56" w:rsidRDefault="007A7B56" w:rsidP="00D43D9C">
      <w:pPr>
        <w:pStyle w:val="Bezproreda"/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6E06CA4A" w14:textId="158B6E73" w:rsidR="00CE420C" w:rsidRDefault="00CE420C" w:rsidP="00D43D9C">
      <w:pPr>
        <w:pStyle w:val="Bezproreda"/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5D8FE897" w14:textId="77777777" w:rsidR="00F31598" w:rsidRDefault="00F31598" w:rsidP="00F31598">
      <w:pPr>
        <w:pStyle w:val="Bezproreda"/>
        <w:numPr>
          <w:ilvl w:val="0"/>
          <w:numId w:val="27"/>
        </w:numPr>
        <w:spacing w:line="360" w:lineRule="auto"/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 xml:space="preserve">aktivnost </w:t>
      </w:r>
    </w:p>
    <w:p w14:paraId="74DAD918" w14:textId="77777777" w:rsidR="00F31598" w:rsidRDefault="00F31598" w:rsidP="00F31598">
      <w:pPr>
        <w:pStyle w:val="Bezproreda"/>
        <w:spacing w:line="360" w:lineRule="auto"/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</w:pPr>
    </w:p>
    <w:p w14:paraId="3168A593" w14:textId="2C1C3EB0" w:rsidR="00F31598" w:rsidRPr="00CE420C" w:rsidRDefault="007E08CD" w:rsidP="007E08CD">
      <w:pPr>
        <w:pStyle w:val="Bezproreda"/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Izradi </w:t>
      </w:r>
      <w:r w:rsidR="0082219F">
        <w:rPr>
          <w:rFonts w:ascii="Times New Roman" w:eastAsia="Calibri" w:hAnsi="Times New Roman" w:cs="Times New Roman"/>
          <w:noProof w:val="0"/>
          <w:sz w:val="24"/>
          <w:szCs w:val="24"/>
        </w:rPr>
        <w:t>plakat</w:t>
      </w:r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="0082219F">
        <w:rPr>
          <w:rFonts w:ascii="Times New Roman" w:eastAsia="Calibri" w:hAnsi="Times New Roman" w:cs="Times New Roman"/>
          <w:noProof w:val="0"/>
          <w:sz w:val="24"/>
          <w:szCs w:val="24"/>
        </w:rPr>
        <w:t>na</w:t>
      </w:r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koj</w:t>
      </w:r>
      <w:r w:rsidR="0082219F">
        <w:rPr>
          <w:rFonts w:ascii="Times New Roman" w:eastAsia="Calibri" w:hAnsi="Times New Roman" w:cs="Times New Roman"/>
          <w:noProof w:val="0"/>
          <w:sz w:val="24"/>
          <w:szCs w:val="24"/>
        </w:rPr>
        <w:t>emu</w:t>
      </w:r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ćeš prikazati </w:t>
      </w:r>
      <w:r w:rsidR="00A05652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najvažnije podatke o </w:t>
      </w:r>
      <w:r w:rsidR="007A7B56">
        <w:rPr>
          <w:rFonts w:ascii="Times New Roman" w:eastAsia="Calibri" w:hAnsi="Times New Roman" w:cs="Times New Roman"/>
          <w:noProof w:val="0"/>
          <w:sz w:val="24"/>
          <w:szCs w:val="24"/>
        </w:rPr>
        <w:t>predikatnoj</w:t>
      </w:r>
      <w:r w:rsidR="00A05652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rečenic</w:t>
      </w:r>
      <w:r w:rsidR="007A7B56">
        <w:rPr>
          <w:rFonts w:ascii="Times New Roman" w:eastAsia="Calibri" w:hAnsi="Times New Roman" w:cs="Times New Roman"/>
          <w:noProof w:val="0"/>
          <w:sz w:val="24"/>
          <w:szCs w:val="24"/>
        </w:rPr>
        <w:t>i. O</w:t>
      </w:r>
      <w:r w:rsidR="0082219F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smisli </w:t>
      </w:r>
      <w:r w:rsidR="007A7B56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i nekoliko </w:t>
      </w:r>
      <w:r w:rsidR="0082219F">
        <w:rPr>
          <w:rFonts w:ascii="Times New Roman" w:eastAsia="Calibri" w:hAnsi="Times New Roman" w:cs="Times New Roman"/>
          <w:noProof w:val="0"/>
          <w:sz w:val="24"/>
          <w:szCs w:val="24"/>
        </w:rPr>
        <w:t>primjer</w:t>
      </w:r>
      <w:r w:rsidR="007A7B56">
        <w:rPr>
          <w:rFonts w:ascii="Times New Roman" w:eastAsia="Calibri" w:hAnsi="Times New Roman" w:cs="Times New Roman"/>
          <w:noProof w:val="0"/>
          <w:sz w:val="24"/>
          <w:szCs w:val="24"/>
        </w:rPr>
        <w:t>a.</w:t>
      </w:r>
      <w:r w:rsidR="00A05652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Svoj </w:t>
      </w:r>
      <w:r w:rsidR="0082219F">
        <w:rPr>
          <w:rFonts w:ascii="Times New Roman" w:eastAsia="Calibri" w:hAnsi="Times New Roman" w:cs="Times New Roman"/>
          <w:noProof w:val="0"/>
          <w:sz w:val="24"/>
          <w:szCs w:val="24"/>
        </w:rPr>
        <w:t>plakat</w:t>
      </w:r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možeš izraditi u nekome digitalnom alatu (</w:t>
      </w:r>
      <w:proofErr w:type="spellStart"/>
      <w:r w:rsidR="0082219F">
        <w:rPr>
          <w:rFonts w:ascii="Times New Roman" w:eastAsia="Calibri" w:hAnsi="Times New Roman" w:cs="Times New Roman"/>
          <w:noProof w:val="0"/>
          <w:sz w:val="24"/>
          <w:szCs w:val="24"/>
        </w:rPr>
        <w:t>Canva</w:t>
      </w:r>
      <w:proofErr w:type="spellEnd"/>
      <w:r>
        <w:rPr>
          <w:rFonts w:ascii="Times New Roman" w:eastAsia="Calibri" w:hAnsi="Times New Roman" w:cs="Times New Roman"/>
          <w:noProof w:val="0"/>
          <w:sz w:val="24"/>
          <w:szCs w:val="24"/>
        </w:rPr>
        <w:t>).</w:t>
      </w:r>
    </w:p>
    <w:p w14:paraId="3B0BA1D9" w14:textId="740B3561" w:rsidR="00C15BB5" w:rsidRPr="00643B4B" w:rsidRDefault="00C15BB5" w:rsidP="00643B4B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A1E8C7F" w14:textId="77777777" w:rsidR="002A76C6" w:rsidRPr="002A76C6" w:rsidRDefault="002A76C6" w:rsidP="002A76C6">
      <w:pPr>
        <w:pStyle w:val="Bezproreda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CF30F8E" w14:textId="6DCA58DA" w:rsidR="00F82003" w:rsidRDefault="00094D7A" w:rsidP="00F31598">
      <w:pPr>
        <w:pStyle w:val="Odlomakpopisa"/>
        <w:numPr>
          <w:ilvl w:val="0"/>
          <w:numId w:val="27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F82003">
        <w:rPr>
          <w:rFonts w:ascii="Times New Roman" w:hAnsi="Times New Roman" w:cs="Times New Roman"/>
          <w:b/>
          <w:bCs/>
          <w:sz w:val="24"/>
          <w:szCs w:val="24"/>
        </w:rPr>
        <w:t>ktivnost</w:t>
      </w:r>
    </w:p>
    <w:p w14:paraId="50BC60F3" w14:textId="0E16B16A" w:rsidR="00094D7A" w:rsidRDefault="00094D7A" w:rsidP="00094D7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FD00B3B" w14:textId="497B3C63" w:rsidR="00C15BB5" w:rsidRDefault="00094D7A" w:rsidP="00094D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Riješi zadatke u radnoj bilježnici </w:t>
      </w:r>
      <w:r w:rsidR="007A7B56">
        <w:rPr>
          <w:rFonts w:ascii="Times New Roman" w:hAnsi="Times New Roman" w:cs="Times New Roman"/>
          <w:i/>
          <w:iCs/>
          <w:sz w:val="24"/>
          <w:szCs w:val="24"/>
        </w:rPr>
        <w:t>Predikatna</w:t>
      </w:r>
      <w:r w:rsidR="0082219F">
        <w:rPr>
          <w:rFonts w:ascii="Times New Roman" w:hAnsi="Times New Roman" w:cs="Times New Roman"/>
          <w:i/>
          <w:iCs/>
          <w:sz w:val="24"/>
          <w:szCs w:val="24"/>
        </w:rPr>
        <w:t xml:space="preserve"> rečenic</w:t>
      </w:r>
      <w:r w:rsidR="007A7B56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D76E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7A7B56">
        <w:rPr>
          <w:rFonts w:ascii="Times New Roman" w:hAnsi="Times New Roman" w:cs="Times New Roman"/>
          <w:sz w:val="24"/>
          <w:szCs w:val="24"/>
        </w:rPr>
        <w:t>91</w:t>
      </w:r>
      <w:r w:rsidR="00D43D9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7A7B56">
        <w:rPr>
          <w:rFonts w:ascii="Times New Roman" w:hAnsi="Times New Roman" w:cs="Times New Roman"/>
          <w:sz w:val="24"/>
          <w:szCs w:val="24"/>
        </w:rPr>
        <w:t>94</w:t>
      </w:r>
      <w:r w:rsidR="00D43D9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str.).</w:t>
      </w:r>
    </w:p>
    <w:p w14:paraId="5E0C4BB0" w14:textId="18C08E22" w:rsidR="008A5BC1" w:rsidRDefault="008A5BC1" w:rsidP="00094D7A">
      <w:pPr>
        <w:rPr>
          <w:rFonts w:ascii="Times New Roman" w:hAnsi="Times New Roman" w:cs="Times New Roman"/>
          <w:sz w:val="24"/>
          <w:szCs w:val="24"/>
        </w:rPr>
      </w:pPr>
    </w:p>
    <w:p w14:paraId="2E19771C" w14:textId="16578353" w:rsidR="008A5BC1" w:rsidRPr="008A5BC1" w:rsidRDefault="008A5BC1" w:rsidP="008A5BC1">
      <w:pPr>
        <w:pStyle w:val="Odlomakpopisa"/>
        <w:numPr>
          <w:ilvl w:val="0"/>
          <w:numId w:val="27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aktivnost</w:t>
      </w:r>
    </w:p>
    <w:p w14:paraId="1BD1388A" w14:textId="77777777" w:rsidR="004130D7" w:rsidRPr="007E08CD" w:rsidRDefault="004130D7" w:rsidP="007E08C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9B213FF" w14:textId="5BB35133" w:rsidR="0082219F" w:rsidRDefault="004130D7" w:rsidP="004130D7">
      <w:pPr>
        <w:tabs>
          <w:tab w:val="left" w:pos="157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130D7">
        <w:rPr>
          <w:rFonts w:ascii="Times New Roman" w:hAnsi="Times New Roman" w:cs="Times New Roman"/>
          <w:sz w:val="24"/>
          <w:szCs w:val="24"/>
        </w:rPr>
        <w:t xml:space="preserve">Rješavanjem kviza u rubrici </w:t>
      </w:r>
      <w:r w:rsidRPr="004130D7">
        <w:rPr>
          <w:rFonts w:ascii="Times New Roman" w:hAnsi="Times New Roman" w:cs="Times New Roman"/>
          <w:i/>
          <w:sz w:val="24"/>
          <w:szCs w:val="24"/>
        </w:rPr>
        <w:t>Volim hrvatski</w:t>
      </w:r>
      <w:r w:rsidRPr="004130D7">
        <w:rPr>
          <w:rFonts w:ascii="Times New Roman" w:hAnsi="Times New Roman" w:cs="Times New Roman"/>
          <w:sz w:val="24"/>
          <w:szCs w:val="24"/>
        </w:rPr>
        <w:t xml:space="preserve"> u digitalnome udžbeniku provjer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4130D7">
        <w:rPr>
          <w:rFonts w:ascii="Times New Roman" w:hAnsi="Times New Roman" w:cs="Times New Roman"/>
          <w:sz w:val="24"/>
          <w:szCs w:val="24"/>
        </w:rPr>
        <w:t xml:space="preserve"> svoje znanje o</w:t>
      </w:r>
      <w:r w:rsidR="007A7B56">
        <w:rPr>
          <w:rFonts w:ascii="Times New Roman" w:hAnsi="Times New Roman" w:cs="Times New Roman"/>
          <w:sz w:val="24"/>
          <w:szCs w:val="24"/>
        </w:rPr>
        <w:t xml:space="preserve"> predikatnoj</w:t>
      </w:r>
      <w:r w:rsidR="00E167C5">
        <w:rPr>
          <w:rFonts w:ascii="Times New Roman" w:hAnsi="Times New Roman" w:cs="Times New Roman"/>
          <w:sz w:val="24"/>
          <w:szCs w:val="24"/>
        </w:rPr>
        <w:t xml:space="preserve"> rečenic</w:t>
      </w:r>
      <w:r w:rsidR="007A7B56">
        <w:rPr>
          <w:rFonts w:ascii="Times New Roman" w:hAnsi="Times New Roman" w:cs="Times New Roman"/>
          <w:sz w:val="24"/>
          <w:szCs w:val="24"/>
        </w:rPr>
        <w:t>i</w:t>
      </w:r>
      <w:r w:rsidR="008C4261">
        <w:rPr>
          <w:rFonts w:ascii="Times New Roman" w:hAnsi="Times New Roman" w:cs="Times New Roman"/>
          <w:sz w:val="24"/>
          <w:szCs w:val="24"/>
        </w:rPr>
        <w:t>.</w:t>
      </w:r>
    </w:p>
    <w:bookmarkStart w:id="0" w:name="_Hlk97817353"/>
    <w:p w14:paraId="15432E94" w14:textId="4ECE3839" w:rsidR="0082219F" w:rsidRDefault="007A7B56" w:rsidP="004130D7">
      <w:pPr>
        <w:tabs>
          <w:tab w:val="left" w:pos="1571"/>
        </w:tabs>
        <w:spacing w:line="360" w:lineRule="auto"/>
        <w:rPr>
          <w:rFonts w:ascii="Times New Roman" w:eastAsia="Wingdings 2" w:hAnsi="Times New Roman" w:cs="Times New Roman"/>
          <w:noProof w:val="0"/>
        </w:rPr>
      </w:pPr>
      <w:r w:rsidRPr="007A7B56">
        <w:rPr>
          <w:rFonts w:ascii="Times New Roman" w:eastAsia="Wingdings 2" w:hAnsi="Times New Roman" w:cs="Times New Roman"/>
          <w:noProof w:val="0"/>
        </w:rPr>
        <w:fldChar w:fldCharType="begin"/>
      </w:r>
      <w:r w:rsidRPr="007A7B56">
        <w:rPr>
          <w:rFonts w:ascii="Times New Roman" w:eastAsia="Wingdings 2" w:hAnsi="Times New Roman" w:cs="Times New Roman"/>
          <w:noProof w:val="0"/>
        </w:rPr>
        <w:instrText xml:space="preserve"> HYPERLINK "https://www.e-sfera.hr/dodatni-digitalni-sadrzaji/b18ae961-b09c-496a-a463-c7479d6c8aba/" </w:instrText>
      </w:r>
      <w:r w:rsidRPr="007A7B56">
        <w:rPr>
          <w:rFonts w:ascii="Times New Roman" w:eastAsia="Wingdings 2" w:hAnsi="Times New Roman" w:cs="Times New Roman"/>
          <w:noProof w:val="0"/>
        </w:rPr>
        <w:fldChar w:fldCharType="separate"/>
      </w:r>
      <w:r w:rsidRPr="007A7B56">
        <w:rPr>
          <w:rFonts w:ascii="Times New Roman" w:eastAsia="Wingdings 2" w:hAnsi="Times New Roman" w:cs="Times New Roman"/>
          <w:noProof w:val="0"/>
          <w:color w:val="0000FF"/>
          <w:u w:val="single"/>
        </w:rPr>
        <w:t>https://www.e-sfera.hr/dodatni-digitalni-sadrzaji/b18ae961-b09c-496a-a463-c7479d6c8aba/</w:t>
      </w:r>
      <w:r w:rsidRPr="007A7B56">
        <w:rPr>
          <w:rFonts w:ascii="Times New Roman" w:eastAsia="Wingdings 2" w:hAnsi="Times New Roman" w:cs="Times New Roman"/>
          <w:noProof w:val="0"/>
        </w:rPr>
        <w:fldChar w:fldCharType="end"/>
      </w:r>
    </w:p>
    <w:bookmarkEnd w:id="0"/>
    <w:p w14:paraId="584FC71C" w14:textId="77777777" w:rsidR="007A7B56" w:rsidRDefault="007A7B56" w:rsidP="004130D7">
      <w:pPr>
        <w:tabs>
          <w:tab w:val="left" w:pos="1571"/>
        </w:tabs>
        <w:spacing w:line="360" w:lineRule="auto"/>
        <w:rPr>
          <w:rFonts w:ascii="Times New Roman" w:eastAsia="Calibri" w:hAnsi="Times New Roman" w:cs="Times New Roman"/>
          <w:noProof w:val="0"/>
        </w:rPr>
      </w:pPr>
    </w:p>
    <w:p w14:paraId="2B24E457" w14:textId="79A6C12D" w:rsidR="0082219F" w:rsidRPr="007A7B56" w:rsidRDefault="007A7B56" w:rsidP="007A7B56">
      <w:pPr>
        <w:pStyle w:val="Odlomakpopisa"/>
        <w:numPr>
          <w:ilvl w:val="0"/>
          <w:numId w:val="27"/>
        </w:numPr>
        <w:tabs>
          <w:tab w:val="left" w:pos="1571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A7B56">
        <w:rPr>
          <w:rFonts w:ascii="Times New Roman" w:hAnsi="Times New Roman" w:cs="Times New Roman"/>
          <w:b/>
          <w:bCs/>
          <w:sz w:val="24"/>
          <w:szCs w:val="24"/>
        </w:rPr>
        <w:t>aktivnost</w:t>
      </w:r>
    </w:p>
    <w:p w14:paraId="0D4DC3A7" w14:textId="20E9B69C" w:rsidR="007A7B56" w:rsidRDefault="007A7B56" w:rsidP="007A7B56">
      <w:pPr>
        <w:tabs>
          <w:tab w:val="left" w:pos="157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Riješi kviz koji se nalazi na sljedećoj poveznici: </w:t>
      </w:r>
    </w:p>
    <w:p w14:paraId="410F428F" w14:textId="01793129" w:rsidR="007A7B56" w:rsidRDefault="007A7B56" w:rsidP="007A7B56">
      <w:pPr>
        <w:tabs>
          <w:tab w:val="left" w:pos="157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054CE96" w14:textId="2A047841" w:rsidR="007A7B56" w:rsidRDefault="00E84BE5" w:rsidP="007A7B56">
      <w:pPr>
        <w:tabs>
          <w:tab w:val="left" w:pos="1571"/>
        </w:tabs>
        <w:spacing w:line="360" w:lineRule="auto"/>
        <w:rPr>
          <w:rFonts w:ascii="Source Sans Pro" w:hAnsi="Source Sans Pro"/>
          <w:color w:val="000000"/>
          <w:shd w:val="clear" w:color="auto" w:fill="FFFFFF"/>
        </w:rPr>
      </w:pPr>
      <w:hyperlink r:id="rId12" w:history="1">
        <w:r w:rsidR="007A7B56" w:rsidRPr="005B3618">
          <w:rPr>
            <w:rStyle w:val="Hiperveza"/>
            <w:rFonts w:ascii="Source Sans Pro" w:hAnsi="Source Sans Pro"/>
            <w:shd w:val="clear" w:color="auto" w:fill="FFFFFF"/>
          </w:rPr>
          <w:t>https://view.genial.ly/5e7cbf2355b9c70e3f44258d/game-predikatna-recenica</w:t>
        </w:r>
      </w:hyperlink>
    </w:p>
    <w:p w14:paraId="09D2D894" w14:textId="77777777" w:rsidR="0082219F" w:rsidRDefault="0082219F" w:rsidP="008A5BC1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23E4D59E" w14:textId="4CA4FC42" w:rsidR="00CD51A9" w:rsidRDefault="0082219F" w:rsidP="00CD51A9">
      <w:pPr>
        <w:pStyle w:val="Odlomakpopisa"/>
        <w:numPr>
          <w:ilvl w:val="0"/>
          <w:numId w:val="27"/>
        </w:num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a</w:t>
      </w:r>
      <w:r w:rsidR="00CD51A9">
        <w:rPr>
          <w:rFonts w:ascii="Times New Roman" w:hAnsi="Times New Roman"/>
          <w:b/>
          <w:bCs/>
          <w:sz w:val="24"/>
          <w:szCs w:val="24"/>
        </w:rPr>
        <w:t>ktivnost</w:t>
      </w:r>
    </w:p>
    <w:p w14:paraId="7DECB263" w14:textId="68661D7E" w:rsidR="007D36B6" w:rsidRPr="007D36B6" w:rsidRDefault="007D36B6" w:rsidP="008A5BC1">
      <w:pPr>
        <w:spacing w:line="360" w:lineRule="auto"/>
        <w:rPr>
          <w:rFonts w:ascii="Times New Roman" w:hAnsi="Times New Roman"/>
          <w:sz w:val="24"/>
          <w:szCs w:val="24"/>
        </w:rPr>
      </w:pPr>
      <w:r w:rsidRPr="007D36B6">
        <w:rPr>
          <w:rFonts w:ascii="Times New Roman" w:hAnsi="Times New Roman"/>
          <w:sz w:val="24"/>
          <w:szCs w:val="24"/>
        </w:rPr>
        <w:t>Na poveznici</w:t>
      </w:r>
    </w:p>
    <w:p w14:paraId="7EA96C3B" w14:textId="53EDF7AD" w:rsidR="007D36B6" w:rsidRPr="007D36B6" w:rsidRDefault="00E84BE5" w:rsidP="008A5BC1">
      <w:pPr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hyperlink r:id="rId13" w:history="1">
        <w:r w:rsidR="007D36B6" w:rsidRPr="007D36B6">
          <w:rPr>
            <w:rFonts w:ascii="Times New Roman" w:eastAsia="Calibri" w:hAnsi="Times New Roman" w:cs="Times New Roman"/>
            <w:noProof w:val="0"/>
            <w:color w:val="0000FF"/>
            <w:sz w:val="24"/>
            <w:szCs w:val="24"/>
            <w:u w:val="single"/>
          </w:rPr>
          <w:t>https://www.e-sfera.hr/dodatni-digitalni-sadrzaji/a399df5f-6f72-4ec5-8334-54d427457b2d/</w:t>
        </w:r>
      </w:hyperlink>
    </w:p>
    <w:p w14:paraId="6029585D" w14:textId="7DBD5C38" w:rsidR="007D36B6" w:rsidRDefault="007D36B6" w:rsidP="007A7B56">
      <w:pPr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7D36B6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u rubrici </w:t>
      </w:r>
      <w:r w:rsidRPr="007D36B6">
        <w:rPr>
          <w:rFonts w:ascii="Times New Roman" w:eastAsia="Calibri" w:hAnsi="Times New Roman" w:cs="Times New Roman"/>
          <w:i/>
          <w:iCs/>
          <w:noProof w:val="0"/>
          <w:sz w:val="24"/>
          <w:szCs w:val="24"/>
        </w:rPr>
        <w:t xml:space="preserve">Istražujem i otkrivam </w:t>
      </w:r>
      <w:r w:rsidR="007A7B56">
        <w:rPr>
          <w:rFonts w:ascii="Times New Roman" w:eastAsia="Calibri" w:hAnsi="Times New Roman" w:cs="Times New Roman"/>
          <w:noProof w:val="0"/>
          <w:sz w:val="24"/>
          <w:szCs w:val="24"/>
        </w:rPr>
        <w:t>odaberi jedan zadatak i riješi ga.</w:t>
      </w:r>
    </w:p>
    <w:p w14:paraId="6487D74A" w14:textId="4A5B10F7" w:rsidR="007A7B56" w:rsidRDefault="007A7B56" w:rsidP="007A7B56">
      <w:pPr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22A6C0D4" w14:textId="480597C6" w:rsidR="007A7B56" w:rsidRDefault="007A7B56" w:rsidP="007A7B56">
      <w:pPr>
        <w:pStyle w:val="Odlomakpopisa"/>
        <w:numPr>
          <w:ilvl w:val="0"/>
          <w:numId w:val="27"/>
        </w:numPr>
        <w:spacing w:line="360" w:lineRule="auto"/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>a</w:t>
      </w:r>
      <w:r w:rsidRPr="007A7B56"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>ktivnost</w:t>
      </w:r>
    </w:p>
    <w:p w14:paraId="6E969039" w14:textId="60553EBD" w:rsidR="007A7B56" w:rsidRPr="007A7B56" w:rsidRDefault="007A7B56" w:rsidP="007A7B56">
      <w:pPr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7A7B56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Za </w:t>
      </w:r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ponavljanje nastavne jedinice pogledaj karticu </w:t>
      </w:r>
      <w:proofErr w:type="spellStart"/>
      <w:r>
        <w:rPr>
          <w:rFonts w:ascii="Times New Roman" w:eastAsia="Calibri" w:hAnsi="Times New Roman" w:cs="Times New Roman"/>
          <w:noProof w:val="0"/>
          <w:sz w:val="24"/>
          <w:szCs w:val="24"/>
        </w:rPr>
        <w:t>ponavljalicu</w:t>
      </w:r>
      <w:proofErr w:type="spellEnd"/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koja se nalazi na sljedećoj poveznici: </w:t>
      </w:r>
    </w:p>
    <w:p w14:paraId="08C2A608" w14:textId="40A94533" w:rsidR="007D36B6" w:rsidRDefault="00E84BE5" w:rsidP="008A5BC1">
      <w:pPr>
        <w:spacing w:line="360" w:lineRule="auto"/>
        <w:rPr>
          <w:rFonts w:ascii="Source Sans Pro" w:hAnsi="Source Sans Pro"/>
          <w:color w:val="000000"/>
          <w:shd w:val="clear" w:color="auto" w:fill="FFFFFF"/>
        </w:rPr>
      </w:pPr>
      <w:hyperlink r:id="rId14" w:history="1">
        <w:r w:rsidR="007A7B56" w:rsidRPr="005B3618">
          <w:rPr>
            <w:rStyle w:val="Hiperveza"/>
            <w:rFonts w:ascii="Source Sans Pro" w:hAnsi="Source Sans Pro"/>
            <w:shd w:val="clear" w:color="auto" w:fill="FFFFFF"/>
          </w:rPr>
          <w:t>https://view.genial.ly/5e81fd663fea8d0db0dfab15/social-action-predikatna-recenica-kartica</w:t>
        </w:r>
      </w:hyperlink>
    </w:p>
    <w:p w14:paraId="40007D29" w14:textId="77777777" w:rsidR="007A7B56" w:rsidRPr="007D36B6" w:rsidRDefault="007A7B56" w:rsidP="008A5BC1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6ED95BC" w14:textId="4CB9A2C0" w:rsidR="00A4713B" w:rsidRDefault="00A4713B" w:rsidP="00F31598">
      <w:pPr>
        <w:pStyle w:val="Odlomakpopisa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aktivnost</w:t>
      </w:r>
    </w:p>
    <w:p w14:paraId="06B3A4C5" w14:textId="1E55BFE2" w:rsidR="000F710D" w:rsidRDefault="006B029E" w:rsidP="00AB0B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Nakon što si riješio sve zadatke, procijeni koliko si naučio. </w:t>
      </w:r>
    </w:p>
    <w:p w14:paraId="64C25993" w14:textId="6E1B0DB2" w:rsidR="006B029E" w:rsidRDefault="006B029E" w:rsidP="00AB0B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7D8A7A1" w14:textId="6992C288" w:rsidR="006B029E" w:rsidRDefault="007A7B56" w:rsidP="00AB0B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723776" behindDoc="1" locked="0" layoutInCell="1" allowOverlap="1" wp14:anchorId="218CF6DB" wp14:editId="7E0A0679">
            <wp:simplePos x="0" y="0"/>
            <wp:positionH relativeFrom="margin">
              <wp:align>left</wp:align>
            </wp:positionH>
            <wp:positionV relativeFrom="paragraph">
              <wp:posOffset>355600</wp:posOffset>
            </wp:positionV>
            <wp:extent cx="5260975" cy="2754630"/>
            <wp:effectExtent l="19050" t="19050" r="53975" b="64770"/>
            <wp:wrapTight wrapText="bothSides">
              <wp:wrapPolygon edited="0">
                <wp:start x="-78" y="-149"/>
                <wp:lineTo x="-78" y="21959"/>
                <wp:lineTo x="21743" y="21959"/>
                <wp:lineTo x="21743" y="-149"/>
                <wp:lineTo x="-78" y="-149"/>
              </wp:wrapPolygon>
            </wp:wrapTight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22" cy="275617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9999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01912" w14:textId="15549988" w:rsidR="000F710D" w:rsidRPr="000F710D" w:rsidRDefault="000F710D" w:rsidP="00AB0B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0F710D" w:rsidRPr="000F71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5AD0F1" w14:textId="77777777" w:rsidR="00E84BE5" w:rsidRDefault="00E84BE5" w:rsidP="0069220A">
      <w:pPr>
        <w:spacing w:after="0" w:line="240" w:lineRule="auto"/>
      </w:pPr>
      <w:r>
        <w:separator/>
      </w:r>
    </w:p>
  </w:endnote>
  <w:endnote w:type="continuationSeparator" w:id="0">
    <w:p w14:paraId="4CF06503" w14:textId="77777777" w:rsidR="00E84BE5" w:rsidRDefault="00E84BE5" w:rsidP="00692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nuDaw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ource Sans Pro">
    <w:panose1 w:val="020B0503030403020204"/>
    <w:charset w:val="EE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7D973" w14:textId="77777777" w:rsidR="00E84BE5" w:rsidRDefault="00E84BE5" w:rsidP="0069220A">
      <w:pPr>
        <w:spacing w:after="0" w:line="240" w:lineRule="auto"/>
      </w:pPr>
      <w:r>
        <w:separator/>
      </w:r>
    </w:p>
  </w:footnote>
  <w:footnote w:type="continuationSeparator" w:id="0">
    <w:p w14:paraId="068AA24B" w14:textId="77777777" w:rsidR="00E84BE5" w:rsidRDefault="00E84BE5" w:rsidP="006922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9pt;height:9pt" o:bullet="t">
        <v:imagedata r:id="rId1" o:title="BD14868_"/>
      </v:shape>
    </w:pict>
  </w:numPicBullet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suff w:val="space"/>
      <w:lvlText w:val=""/>
      <w:lvlJc w:val="left"/>
      <w:pPr>
        <w:tabs>
          <w:tab w:val="num" w:pos="0"/>
        </w:tabs>
        <w:ind w:left="1070" w:hanging="360"/>
      </w:pPr>
      <w:rPr>
        <w:rFonts w:ascii="Wingdings" w:hAnsi="Wingdings" w:cs="Times New Roman" w:hint="default"/>
        <w:lang w:val="hr-HR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suff w:val="space"/>
      <w:lvlText w:val="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color w:val="339966"/>
        <w:sz w:val="18"/>
        <w:szCs w:val="18"/>
        <w:lang w:val="hr-HR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"/>
      <w:lvlJc w:val="left"/>
      <w:pPr>
        <w:tabs>
          <w:tab w:val="num" w:pos="0"/>
        </w:tabs>
        <w:ind w:left="360" w:hanging="360"/>
      </w:pPr>
      <w:rPr>
        <w:rFonts w:ascii="Wingdings" w:hAnsi="Wingdings" w:cs="Wingdings" w:hint="default"/>
        <w:color w:val="C45911"/>
        <w:sz w:val="12"/>
        <w:szCs w:val="12"/>
        <w:lang w:val="hr-HR"/>
      </w:rPr>
    </w:lvl>
  </w:abstractNum>
  <w:abstractNum w:abstractNumId="3" w15:restartNumberingAfterBreak="0">
    <w:nsid w:val="00000004"/>
    <w:multiLevelType w:val="singleLevel"/>
    <w:tmpl w:val="35ECFB6E"/>
    <w:name w:val="WW8Num4"/>
    <w:lvl w:ilvl="0">
      <w:start w:val="1"/>
      <w:numFmt w:val="bullet"/>
      <w:suff w:val="space"/>
      <w:lvlText w:val=""/>
      <w:lvlJc w:val="left"/>
      <w:pPr>
        <w:tabs>
          <w:tab w:val="num" w:pos="3119"/>
        </w:tabs>
        <w:ind w:left="4471" w:hanging="360"/>
      </w:pPr>
      <w:rPr>
        <w:rFonts w:ascii="Wingdings" w:hAnsi="Wingdings" w:cs="Wingdings" w:hint="default"/>
        <w:color w:val="F4B083" w:themeColor="accent2" w:themeTint="99"/>
        <w:sz w:val="18"/>
        <w:szCs w:val="18"/>
        <w:lang w:val="hr-HR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suff w:val="space"/>
      <w:lvlText w:val=""/>
      <w:lvlJc w:val="left"/>
      <w:pPr>
        <w:tabs>
          <w:tab w:val="num" w:pos="0"/>
        </w:tabs>
        <w:ind w:left="1352" w:hanging="360"/>
      </w:pPr>
      <w:rPr>
        <w:rFonts w:ascii="Wingdings" w:hAnsi="Wingdings" w:cs="Wingdings" w:hint="default"/>
        <w:color w:val="34164A"/>
        <w:sz w:val="18"/>
        <w:szCs w:val="18"/>
        <w:lang w:val="hr-HR"/>
      </w:rPr>
    </w:lvl>
  </w:abstractNum>
  <w:abstractNum w:abstractNumId="5" w15:restartNumberingAfterBreak="0">
    <w:nsid w:val="00FC6C97"/>
    <w:multiLevelType w:val="hybridMultilevel"/>
    <w:tmpl w:val="6CF6A840"/>
    <w:lvl w:ilvl="0" w:tplc="ACD85B94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  <w:color w:val="339966"/>
        <w:sz w:val="18"/>
        <w:szCs w:val="18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077FF8"/>
    <w:multiLevelType w:val="hybridMultilevel"/>
    <w:tmpl w:val="755EFCC2"/>
    <w:lvl w:ilvl="0" w:tplc="22EE669A"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color w:val="auto"/>
        <w:sz w:val="20"/>
        <w:szCs w:val="20"/>
      </w:rPr>
    </w:lvl>
    <w:lvl w:ilvl="1" w:tplc="ACBAD7A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320EBA"/>
    <w:multiLevelType w:val="hybridMultilevel"/>
    <w:tmpl w:val="6A94096A"/>
    <w:lvl w:ilvl="0" w:tplc="019619B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1EA64B7"/>
    <w:multiLevelType w:val="hybridMultilevel"/>
    <w:tmpl w:val="0F2A086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045C9E"/>
    <w:multiLevelType w:val="hybridMultilevel"/>
    <w:tmpl w:val="4E5A2498"/>
    <w:lvl w:ilvl="0" w:tplc="41A4C656">
      <w:start w:val="1"/>
      <w:numFmt w:val="bullet"/>
      <w:lvlText w:val=""/>
      <w:lvlJc w:val="left"/>
      <w:pPr>
        <w:ind w:left="360" w:hanging="360"/>
      </w:pPr>
      <w:rPr>
        <w:rFonts w:ascii="Wingdings" w:hAnsi="Wingdings" w:hint="default"/>
        <w:color w:val="C45911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5050339"/>
    <w:multiLevelType w:val="hybridMultilevel"/>
    <w:tmpl w:val="7F2C38EC"/>
    <w:lvl w:ilvl="0" w:tplc="8BD63C0C">
      <w:start w:val="1"/>
      <w:numFmt w:val="bullet"/>
      <w:suff w:val="space"/>
      <w:lvlText w:val=""/>
      <w:lvlJc w:val="left"/>
      <w:pPr>
        <w:ind w:left="1352" w:hanging="360"/>
      </w:pPr>
      <w:rPr>
        <w:rFonts w:ascii="Wingdings" w:hAnsi="Wingdings" w:hint="default"/>
        <w:color w:val="34164A"/>
        <w:sz w:val="18"/>
        <w:szCs w:val="18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A44C94"/>
    <w:multiLevelType w:val="hybridMultilevel"/>
    <w:tmpl w:val="5706EA9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E33C90"/>
    <w:multiLevelType w:val="hybridMultilevel"/>
    <w:tmpl w:val="336E81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F542DB"/>
    <w:multiLevelType w:val="hybridMultilevel"/>
    <w:tmpl w:val="3FC4CF14"/>
    <w:lvl w:ilvl="0" w:tplc="0428EE28">
      <w:numFmt w:val="bullet"/>
      <w:lvlText w:val="ꟷ"/>
      <w:lvlJc w:val="left"/>
      <w:pPr>
        <w:ind w:left="1080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DAC1501"/>
    <w:multiLevelType w:val="hybridMultilevel"/>
    <w:tmpl w:val="B5F63592"/>
    <w:lvl w:ilvl="0" w:tplc="8E0CFC68">
      <w:start w:val="1"/>
      <w:numFmt w:val="bullet"/>
      <w:suff w:val="space"/>
      <w:lvlText w:val=""/>
      <w:lvlJc w:val="left"/>
      <w:pPr>
        <w:ind w:left="1352" w:hanging="218"/>
      </w:pPr>
      <w:rPr>
        <w:rFonts w:ascii="Wingdings" w:hAnsi="Wingdings" w:hint="default"/>
        <w:color w:val="990033"/>
        <w:sz w:val="18"/>
        <w:szCs w:val="18"/>
      </w:rPr>
    </w:lvl>
    <w:lvl w:ilvl="1" w:tplc="CC94F452">
      <w:start w:val="1"/>
      <w:numFmt w:val="bullet"/>
      <w:suff w:val="space"/>
      <w:lvlText w:val=""/>
      <w:lvlJc w:val="left"/>
      <w:pPr>
        <w:ind w:left="786" w:hanging="360"/>
      </w:pPr>
      <w:rPr>
        <w:rFonts w:ascii="Wingdings" w:hAnsi="Wingdings" w:hint="default"/>
        <w:color w:val="990033"/>
        <w:sz w:val="18"/>
        <w:szCs w:val="18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472D97"/>
    <w:multiLevelType w:val="hybridMultilevel"/>
    <w:tmpl w:val="016E1684"/>
    <w:lvl w:ilvl="0" w:tplc="48AC527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24697904"/>
    <w:multiLevelType w:val="hybridMultilevel"/>
    <w:tmpl w:val="4DAE92CA"/>
    <w:lvl w:ilvl="0" w:tplc="FA2C00C2">
      <w:start w:val="1"/>
      <w:numFmt w:val="bullet"/>
      <w:lvlText w:val=""/>
      <w:lvlJc w:val="left"/>
      <w:pPr>
        <w:ind w:left="7306" w:hanging="360"/>
      </w:pPr>
      <w:rPr>
        <w:rFonts w:ascii="Wingdings" w:hAnsi="Wingdings" w:hint="default"/>
        <w:color w:val="C45911" w:themeColor="accent2" w:themeShade="BF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ind w:left="802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874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946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1018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1090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1162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1234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13066" w:hanging="360"/>
      </w:pPr>
      <w:rPr>
        <w:rFonts w:ascii="Wingdings" w:hAnsi="Wingdings" w:hint="default"/>
      </w:rPr>
    </w:lvl>
  </w:abstractNum>
  <w:abstractNum w:abstractNumId="17" w15:restartNumberingAfterBreak="0">
    <w:nsid w:val="296719DA"/>
    <w:multiLevelType w:val="hybridMultilevel"/>
    <w:tmpl w:val="07EE96C6"/>
    <w:lvl w:ilvl="0" w:tplc="8BD63C0C">
      <w:start w:val="1"/>
      <w:numFmt w:val="bullet"/>
      <w:suff w:val="space"/>
      <w:lvlText w:val=""/>
      <w:lvlJc w:val="left"/>
      <w:pPr>
        <w:ind w:left="1352" w:hanging="360"/>
      </w:pPr>
      <w:rPr>
        <w:rFonts w:ascii="Wingdings" w:hAnsi="Wingdings" w:hint="default"/>
        <w:color w:val="34164A"/>
        <w:sz w:val="18"/>
        <w:szCs w:val="18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8B2B53"/>
    <w:multiLevelType w:val="hybridMultilevel"/>
    <w:tmpl w:val="CEC866A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79250D"/>
    <w:multiLevelType w:val="hybridMultilevel"/>
    <w:tmpl w:val="3BA6D4A2"/>
    <w:lvl w:ilvl="0" w:tplc="0428EE28">
      <w:numFmt w:val="bullet"/>
      <w:lvlText w:val="ꟷ"/>
      <w:lvlJc w:val="left"/>
      <w:pPr>
        <w:ind w:left="1080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DD163E9"/>
    <w:multiLevelType w:val="hybridMultilevel"/>
    <w:tmpl w:val="F5DA7690"/>
    <w:lvl w:ilvl="0" w:tplc="0428EE28">
      <w:numFmt w:val="bullet"/>
      <w:lvlText w:val="ꟷ"/>
      <w:lvlJc w:val="left"/>
      <w:pPr>
        <w:ind w:left="1080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16357E5"/>
    <w:multiLevelType w:val="hybridMultilevel"/>
    <w:tmpl w:val="060A2B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0E2F78"/>
    <w:multiLevelType w:val="hybridMultilevel"/>
    <w:tmpl w:val="33906372"/>
    <w:lvl w:ilvl="0" w:tplc="0D4A551E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  <w:color w:val="660033"/>
        <w:sz w:val="18"/>
        <w:szCs w:val="18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9F6B71"/>
    <w:multiLevelType w:val="hybridMultilevel"/>
    <w:tmpl w:val="5B94BE94"/>
    <w:lvl w:ilvl="0" w:tplc="61D47D1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3AE76BED"/>
    <w:multiLevelType w:val="hybridMultilevel"/>
    <w:tmpl w:val="36384FBC"/>
    <w:lvl w:ilvl="0" w:tplc="8D4E558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24252D"/>
    <w:multiLevelType w:val="hybridMultilevel"/>
    <w:tmpl w:val="AC8CF1C6"/>
    <w:lvl w:ilvl="0" w:tplc="F69C7124">
      <w:numFmt w:val="bullet"/>
      <w:suff w:val="space"/>
      <w:lvlText w:val=""/>
      <w:lvlJc w:val="left"/>
      <w:pPr>
        <w:ind w:left="612" w:hanging="360"/>
      </w:pPr>
      <w:rPr>
        <w:rFonts w:ascii="Wingdings 2" w:eastAsia="Calibri" w:hAnsi="Wingdings 2" w:hint="default"/>
        <w:b/>
        <w:color w:val="009999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BE61C8E"/>
    <w:multiLevelType w:val="hybridMultilevel"/>
    <w:tmpl w:val="0A444E0E"/>
    <w:lvl w:ilvl="0" w:tplc="D690FDC0">
      <w:start w:val="1"/>
      <w:numFmt w:val="bullet"/>
      <w:lvlText w:val=""/>
      <w:lvlJc w:val="left"/>
      <w:pPr>
        <w:ind w:left="360" w:hanging="360"/>
      </w:pPr>
      <w:rPr>
        <w:rFonts w:ascii="Wingdings" w:hAnsi="Wingdings" w:hint="default"/>
        <w:color w:val="7030A0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C41400E"/>
    <w:multiLevelType w:val="hybridMultilevel"/>
    <w:tmpl w:val="C004112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EB7D6C"/>
    <w:multiLevelType w:val="hybridMultilevel"/>
    <w:tmpl w:val="56B274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440E8C"/>
    <w:multiLevelType w:val="hybridMultilevel"/>
    <w:tmpl w:val="8DFA4FF6"/>
    <w:lvl w:ilvl="0" w:tplc="0428EE28">
      <w:numFmt w:val="bullet"/>
      <w:lvlText w:val="ꟷ"/>
      <w:lvlJc w:val="left"/>
      <w:pPr>
        <w:ind w:left="644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84718E0"/>
    <w:multiLevelType w:val="hybridMultilevel"/>
    <w:tmpl w:val="F0D498BA"/>
    <w:lvl w:ilvl="0" w:tplc="03F87EB8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008000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4BAF3451"/>
    <w:multiLevelType w:val="hybridMultilevel"/>
    <w:tmpl w:val="61E29266"/>
    <w:lvl w:ilvl="0" w:tplc="32B6D88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C24863"/>
    <w:multiLevelType w:val="hybridMultilevel"/>
    <w:tmpl w:val="5E94B4B2"/>
    <w:lvl w:ilvl="0" w:tplc="0428EE28">
      <w:numFmt w:val="bullet"/>
      <w:lvlText w:val="ꟷ"/>
      <w:lvlJc w:val="left"/>
      <w:pPr>
        <w:ind w:left="1080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4F105001"/>
    <w:multiLevelType w:val="hybridMultilevel"/>
    <w:tmpl w:val="6C6AAA30"/>
    <w:lvl w:ilvl="0" w:tplc="041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11F5D16"/>
    <w:multiLevelType w:val="hybridMultilevel"/>
    <w:tmpl w:val="208E3196"/>
    <w:lvl w:ilvl="0" w:tplc="7E5C2962">
      <w:start w:val="2"/>
      <w:numFmt w:val="bullet"/>
      <w:suff w:val="space"/>
      <w:lvlText w:val="-"/>
      <w:lvlJc w:val="left"/>
      <w:pPr>
        <w:ind w:left="1070" w:hanging="360"/>
      </w:pPr>
      <w:rPr>
        <w:rFonts w:ascii="Cambria Math" w:eastAsia="Wingdings 2" w:hAnsi="Cambria Math" w:cs="Cambria Math" w:hint="default"/>
        <w:color w:val="005654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ambria Math" w:hAnsi="Cambria Math" w:cs="Cambria Math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 2" w:hAnsi="Wingdings 2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AnuDaw" w:hAnsi="AnuDaw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ambria Math" w:hAnsi="Cambria Math" w:cs="Cambria Math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 2" w:hAnsi="Wingdings 2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AnuDaw" w:hAnsi="AnuDaw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ambria Math" w:hAnsi="Cambria Math" w:cs="Cambria Math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 2" w:hAnsi="Wingdings 2" w:hint="default"/>
      </w:rPr>
    </w:lvl>
  </w:abstractNum>
  <w:abstractNum w:abstractNumId="35" w15:restartNumberingAfterBreak="0">
    <w:nsid w:val="5C351C81"/>
    <w:multiLevelType w:val="hybridMultilevel"/>
    <w:tmpl w:val="DCC4024E"/>
    <w:lvl w:ilvl="0" w:tplc="AE2A2444">
      <w:numFmt w:val="bullet"/>
      <w:suff w:val="space"/>
      <w:lvlText w:val=""/>
      <w:lvlJc w:val="left"/>
      <w:pPr>
        <w:ind w:left="612" w:hanging="360"/>
      </w:pPr>
      <w:rPr>
        <w:rFonts w:ascii="Wingdings 2" w:eastAsia="Calibri" w:hAnsi="Wingdings 2" w:hint="default"/>
        <w:b/>
        <w:color w:val="009999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F437DD"/>
    <w:multiLevelType w:val="hybridMultilevel"/>
    <w:tmpl w:val="6952F9EE"/>
    <w:lvl w:ilvl="0" w:tplc="355EE1E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5B7A75"/>
    <w:multiLevelType w:val="hybridMultilevel"/>
    <w:tmpl w:val="44E2E192"/>
    <w:lvl w:ilvl="0" w:tplc="9066359E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8" w:hanging="360"/>
      </w:pPr>
    </w:lvl>
    <w:lvl w:ilvl="2" w:tplc="041A001B" w:tentative="1">
      <w:start w:val="1"/>
      <w:numFmt w:val="lowerRoman"/>
      <w:lvlText w:val="%3."/>
      <w:lvlJc w:val="right"/>
      <w:pPr>
        <w:ind w:left="3218" w:hanging="180"/>
      </w:pPr>
    </w:lvl>
    <w:lvl w:ilvl="3" w:tplc="041A000F" w:tentative="1">
      <w:start w:val="1"/>
      <w:numFmt w:val="decimal"/>
      <w:lvlText w:val="%4."/>
      <w:lvlJc w:val="left"/>
      <w:pPr>
        <w:ind w:left="3938" w:hanging="360"/>
      </w:pPr>
    </w:lvl>
    <w:lvl w:ilvl="4" w:tplc="041A0019" w:tentative="1">
      <w:start w:val="1"/>
      <w:numFmt w:val="lowerLetter"/>
      <w:lvlText w:val="%5."/>
      <w:lvlJc w:val="left"/>
      <w:pPr>
        <w:ind w:left="4658" w:hanging="360"/>
      </w:pPr>
    </w:lvl>
    <w:lvl w:ilvl="5" w:tplc="041A001B" w:tentative="1">
      <w:start w:val="1"/>
      <w:numFmt w:val="lowerRoman"/>
      <w:lvlText w:val="%6."/>
      <w:lvlJc w:val="right"/>
      <w:pPr>
        <w:ind w:left="5378" w:hanging="180"/>
      </w:pPr>
    </w:lvl>
    <w:lvl w:ilvl="6" w:tplc="041A000F" w:tentative="1">
      <w:start w:val="1"/>
      <w:numFmt w:val="decimal"/>
      <w:lvlText w:val="%7."/>
      <w:lvlJc w:val="left"/>
      <w:pPr>
        <w:ind w:left="6098" w:hanging="360"/>
      </w:pPr>
    </w:lvl>
    <w:lvl w:ilvl="7" w:tplc="041A0019" w:tentative="1">
      <w:start w:val="1"/>
      <w:numFmt w:val="lowerLetter"/>
      <w:lvlText w:val="%8."/>
      <w:lvlJc w:val="left"/>
      <w:pPr>
        <w:ind w:left="6818" w:hanging="360"/>
      </w:pPr>
    </w:lvl>
    <w:lvl w:ilvl="8" w:tplc="041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8" w15:restartNumberingAfterBreak="0">
    <w:nsid w:val="61FA744B"/>
    <w:multiLevelType w:val="hybridMultilevel"/>
    <w:tmpl w:val="50ECBDF8"/>
    <w:lvl w:ilvl="0" w:tplc="16B0D34C">
      <w:start w:val="1"/>
      <w:numFmt w:val="bullet"/>
      <w:lvlText w:val="−"/>
      <w:lvlJc w:val="left"/>
      <w:pPr>
        <w:ind w:left="644" w:hanging="360"/>
      </w:pPr>
      <w:rPr>
        <w:rFonts w:ascii="Calibri" w:hAnsi="Calibri" w:hint="default"/>
      </w:rPr>
    </w:lvl>
    <w:lvl w:ilvl="1" w:tplc="041A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9" w15:restartNumberingAfterBreak="0">
    <w:nsid w:val="65BC3CB5"/>
    <w:multiLevelType w:val="hybridMultilevel"/>
    <w:tmpl w:val="3A9E5032"/>
    <w:lvl w:ilvl="0" w:tplc="ACD85B94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  <w:color w:val="339966"/>
        <w:sz w:val="18"/>
        <w:szCs w:val="18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F8318B"/>
    <w:multiLevelType w:val="hybridMultilevel"/>
    <w:tmpl w:val="ABE885DC"/>
    <w:lvl w:ilvl="0" w:tplc="ADD2E7A8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20" w:hanging="360"/>
      </w:pPr>
    </w:lvl>
    <w:lvl w:ilvl="2" w:tplc="041A001B" w:tentative="1">
      <w:start w:val="1"/>
      <w:numFmt w:val="lowerRoman"/>
      <w:lvlText w:val="%3."/>
      <w:lvlJc w:val="right"/>
      <w:pPr>
        <w:ind w:left="2340" w:hanging="180"/>
      </w:pPr>
    </w:lvl>
    <w:lvl w:ilvl="3" w:tplc="041A000F" w:tentative="1">
      <w:start w:val="1"/>
      <w:numFmt w:val="decimal"/>
      <w:lvlText w:val="%4."/>
      <w:lvlJc w:val="left"/>
      <w:pPr>
        <w:ind w:left="3060" w:hanging="360"/>
      </w:pPr>
    </w:lvl>
    <w:lvl w:ilvl="4" w:tplc="041A0019" w:tentative="1">
      <w:start w:val="1"/>
      <w:numFmt w:val="lowerLetter"/>
      <w:lvlText w:val="%5."/>
      <w:lvlJc w:val="left"/>
      <w:pPr>
        <w:ind w:left="3780" w:hanging="360"/>
      </w:pPr>
    </w:lvl>
    <w:lvl w:ilvl="5" w:tplc="041A001B" w:tentative="1">
      <w:start w:val="1"/>
      <w:numFmt w:val="lowerRoman"/>
      <w:lvlText w:val="%6."/>
      <w:lvlJc w:val="right"/>
      <w:pPr>
        <w:ind w:left="4500" w:hanging="180"/>
      </w:pPr>
    </w:lvl>
    <w:lvl w:ilvl="6" w:tplc="041A000F" w:tentative="1">
      <w:start w:val="1"/>
      <w:numFmt w:val="decimal"/>
      <w:lvlText w:val="%7."/>
      <w:lvlJc w:val="left"/>
      <w:pPr>
        <w:ind w:left="5220" w:hanging="360"/>
      </w:pPr>
    </w:lvl>
    <w:lvl w:ilvl="7" w:tplc="041A0019" w:tentative="1">
      <w:start w:val="1"/>
      <w:numFmt w:val="lowerLetter"/>
      <w:lvlText w:val="%8."/>
      <w:lvlJc w:val="left"/>
      <w:pPr>
        <w:ind w:left="5940" w:hanging="360"/>
      </w:pPr>
    </w:lvl>
    <w:lvl w:ilvl="8" w:tplc="041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1" w15:restartNumberingAfterBreak="0">
    <w:nsid w:val="66093744"/>
    <w:multiLevelType w:val="hybridMultilevel"/>
    <w:tmpl w:val="DCD8E674"/>
    <w:lvl w:ilvl="0" w:tplc="B006602C">
      <w:start w:val="1"/>
      <w:numFmt w:val="bullet"/>
      <w:lvlText w:val="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7030A0"/>
        <w:sz w:val="12"/>
        <w:szCs w:val="12"/>
      </w:rPr>
    </w:lvl>
    <w:lvl w:ilvl="1" w:tplc="7746250C">
      <w:start w:val="1"/>
      <w:numFmt w:val="bullet"/>
      <w:lvlText w:val=""/>
      <w:lvlJc w:val="left"/>
      <w:pPr>
        <w:tabs>
          <w:tab w:val="num" w:pos="1211"/>
        </w:tabs>
        <w:ind w:left="1211" w:hanging="360"/>
      </w:pPr>
      <w:rPr>
        <w:rFonts w:ascii="Webdings" w:hAnsi="Webdings" w:hint="default"/>
        <w:color w:val="002060"/>
        <w:sz w:val="22"/>
        <w:szCs w:val="22"/>
      </w:rPr>
    </w:lvl>
    <w:lvl w:ilvl="2" w:tplc="DBC4AB8A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ebdings" w:hAnsi="Webdings" w:hint="default"/>
        <w:color w:val="333300"/>
        <w:sz w:val="28"/>
        <w:szCs w:val="28"/>
      </w:rPr>
    </w:lvl>
    <w:lvl w:ilvl="3" w:tplc="041A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42" w15:restartNumberingAfterBreak="0">
    <w:nsid w:val="672E16DA"/>
    <w:multiLevelType w:val="hybridMultilevel"/>
    <w:tmpl w:val="4FA4CE10"/>
    <w:lvl w:ilvl="0" w:tplc="26BA163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AB56040"/>
    <w:multiLevelType w:val="hybridMultilevel"/>
    <w:tmpl w:val="E05E163E"/>
    <w:lvl w:ilvl="0" w:tplc="B006602C">
      <w:start w:val="1"/>
      <w:numFmt w:val="bullet"/>
      <w:lvlText w:val=""/>
      <w:lvlJc w:val="left"/>
      <w:pPr>
        <w:ind w:left="360" w:hanging="360"/>
      </w:pPr>
      <w:rPr>
        <w:rFonts w:ascii="Wingdings" w:hAnsi="Wingdings" w:hint="default"/>
        <w:color w:val="7030A0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B4622B6"/>
    <w:multiLevelType w:val="hybridMultilevel"/>
    <w:tmpl w:val="19C6271A"/>
    <w:lvl w:ilvl="0" w:tplc="E2C6892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02C1923"/>
    <w:multiLevelType w:val="hybridMultilevel"/>
    <w:tmpl w:val="840664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1552C25"/>
    <w:multiLevelType w:val="hybridMultilevel"/>
    <w:tmpl w:val="83F02A0A"/>
    <w:lvl w:ilvl="0" w:tplc="0428EE28">
      <w:numFmt w:val="bullet"/>
      <w:lvlText w:val="ꟷ"/>
      <w:lvlJc w:val="left"/>
      <w:pPr>
        <w:ind w:left="1352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C506893"/>
    <w:multiLevelType w:val="hybridMultilevel"/>
    <w:tmpl w:val="9B7A25B2"/>
    <w:lvl w:ilvl="0" w:tplc="B5AAD23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F9188D"/>
    <w:multiLevelType w:val="hybridMultilevel"/>
    <w:tmpl w:val="32903E22"/>
    <w:lvl w:ilvl="0" w:tplc="0428EE28">
      <w:numFmt w:val="bullet"/>
      <w:lvlText w:val="ꟷ"/>
      <w:lvlJc w:val="left"/>
      <w:pPr>
        <w:ind w:left="1352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5"/>
  </w:num>
  <w:num w:numId="3">
    <w:abstractNumId w:val="16"/>
  </w:num>
  <w:num w:numId="4">
    <w:abstractNumId w:val="18"/>
  </w:num>
  <w:num w:numId="5">
    <w:abstractNumId w:val="29"/>
  </w:num>
  <w:num w:numId="6">
    <w:abstractNumId w:val="22"/>
  </w:num>
  <w:num w:numId="7">
    <w:abstractNumId w:val="48"/>
  </w:num>
  <w:num w:numId="8">
    <w:abstractNumId w:val="46"/>
  </w:num>
  <w:num w:numId="9">
    <w:abstractNumId w:val="43"/>
  </w:num>
  <w:num w:numId="10">
    <w:abstractNumId w:val="6"/>
  </w:num>
  <w:num w:numId="11">
    <w:abstractNumId w:val="41"/>
  </w:num>
  <w:num w:numId="12">
    <w:abstractNumId w:val="38"/>
  </w:num>
  <w:num w:numId="13">
    <w:abstractNumId w:val="20"/>
  </w:num>
  <w:num w:numId="14">
    <w:abstractNumId w:val="7"/>
  </w:num>
  <w:num w:numId="15">
    <w:abstractNumId w:val="23"/>
  </w:num>
  <w:num w:numId="16">
    <w:abstractNumId w:val="39"/>
  </w:num>
  <w:num w:numId="17">
    <w:abstractNumId w:val="5"/>
  </w:num>
  <w:num w:numId="18">
    <w:abstractNumId w:val="30"/>
  </w:num>
  <w:num w:numId="19">
    <w:abstractNumId w:val="32"/>
  </w:num>
  <w:num w:numId="20">
    <w:abstractNumId w:val="19"/>
  </w:num>
  <w:num w:numId="21">
    <w:abstractNumId w:val="13"/>
  </w:num>
  <w:num w:numId="22">
    <w:abstractNumId w:val="36"/>
  </w:num>
  <w:num w:numId="23">
    <w:abstractNumId w:val="16"/>
  </w:num>
  <w:num w:numId="24">
    <w:abstractNumId w:val="42"/>
  </w:num>
  <w:num w:numId="25">
    <w:abstractNumId w:val="28"/>
  </w:num>
  <w:num w:numId="26">
    <w:abstractNumId w:val="15"/>
  </w:num>
  <w:num w:numId="27">
    <w:abstractNumId w:val="12"/>
  </w:num>
  <w:num w:numId="28">
    <w:abstractNumId w:val="40"/>
  </w:num>
  <w:num w:numId="29">
    <w:abstractNumId w:val="31"/>
  </w:num>
  <w:num w:numId="30">
    <w:abstractNumId w:val="37"/>
  </w:num>
  <w:num w:numId="31">
    <w:abstractNumId w:val="33"/>
  </w:num>
  <w:num w:numId="32">
    <w:abstractNumId w:val="27"/>
  </w:num>
  <w:num w:numId="33">
    <w:abstractNumId w:val="9"/>
  </w:num>
  <w:num w:numId="34">
    <w:abstractNumId w:val="26"/>
  </w:num>
  <w:num w:numId="35">
    <w:abstractNumId w:val="24"/>
  </w:num>
  <w:num w:numId="36">
    <w:abstractNumId w:val="47"/>
  </w:num>
  <w:num w:numId="37">
    <w:abstractNumId w:val="2"/>
  </w:num>
  <w:num w:numId="38">
    <w:abstractNumId w:val="0"/>
  </w:num>
  <w:num w:numId="39">
    <w:abstractNumId w:val="3"/>
  </w:num>
  <w:num w:numId="40">
    <w:abstractNumId w:val="44"/>
  </w:num>
  <w:num w:numId="41">
    <w:abstractNumId w:val="11"/>
  </w:num>
  <w:num w:numId="42">
    <w:abstractNumId w:val="1"/>
  </w:num>
  <w:num w:numId="43">
    <w:abstractNumId w:val="4"/>
  </w:num>
  <w:num w:numId="44">
    <w:abstractNumId w:val="17"/>
  </w:num>
  <w:num w:numId="45">
    <w:abstractNumId w:val="10"/>
  </w:num>
  <w:num w:numId="46">
    <w:abstractNumId w:val="8"/>
  </w:num>
  <w:num w:numId="47">
    <w:abstractNumId w:val="14"/>
  </w:num>
  <w:num w:numId="48">
    <w:abstractNumId w:val="34"/>
  </w:num>
  <w:num w:numId="49">
    <w:abstractNumId w:val="35"/>
  </w:num>
  <w:num w:numId="5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8A7"/>
    <w:rsid w:val="00017D95"/>
    <w:rsid w:val="00032729"/>
    <w:rsid w:val="00050633"/>
    <w:rsid w:val="00094D7A"/>
    <w:rsid w:val="000D39FE"/>
    <w:rsid w:val="000E4082"/>
    <w:rsid w:val="000F710D"/>
    <w:rsid w:val="0010112D"/>
    <w:rsid w:val="0010525D"/>
    <w:rsid w:val="0011489D"/>
    <w:rsid w:val="001418A7"/>
    <w:rsid w:val="00142437"/>
    <w:rsid w:val="00151CB8"/>
    <w:rsid w:val="00160BBC"/>
    <w:rsid w:val="0016365C"/>
    <w:rsid w:val="00173E59"/>
    <w:rsid w:val="00193301"/>
    <w:rsid w:val="00193DA3"/>
    <w:rsid w:val="0019620E"/>
    <w:rsid w:val="0022684E"/>
    <w:rsid w:val="002321CA"/>
    <w:rsid w:val="00252B5A"/>
    <w:rsid w:val="0026034A"/>
    <w:rsid w:val="002859A6"/>
    <w:rsid w:val="00295B3D"/>
    <w:rsid w:val="002A3A7A"/>
    <w:rsid w:val="002A76C6"/>
    <w:rsid w:val="002C2905"/>
    <w:rsid w:val="00307F43"/>
    <w:rsid w:val="00315E03"/>
    <w:rsid w:val="00330071"/>
    <w:rsid w:val="0035234F"/>
    <w:rsid w:val="0038319F"/>
    <w:rsid w:val="00386477"/>
    <w:rsid w:val="00392BF7"/>
    <w:rsid w:val="003A3686"/>
    <w:rsid w:val="003C3316"/>
    <w:rsid w:val="003D20BD"/>
    <w:rsid w:val="003D7D09"/>
    <w:rsid w:val="003E4839"/>
    <w:rsid w:val="004130D7"/>
    <w:rsid w:val="00424719"/>
    <w:rsid w:val="00444645"/>
    <w:rsid w:val="00457CDD"/>
    <w:rsid w:val="00467AEF"/>
    <w:rsid w:val="00477BDF"/>
    <w:rsid w:val="004819A9"/>
    <w:rsid w:val="004B4003"/>
    <w:rsid w:val="004B7A7D"/>
    <w:rsid w:val="005051D2"/>
    <w:rsid w:val="00507326"/>
    <w:rsid w:val="005369FD"/>
    <w:rsid w:val="00585965"/>
    <w:rsid w:val="00597129"/>
    <w:rsid w:val="005A042E"/>
    <w:rsid w:val="005B18F2"/>
    <w:rsid w:val="005D32F1"/>
    <w:rsid w:val="0060091B"/>
    <w:rsid w:val="0062616E"/>
    <w:rsid w:val="00643B4B"/>
    <w:rsid w:val="00647E23"/>
    <w:rsid w:val="0069220A"/>
    <w:rsid w:val="006B029E"/>
    <w:rsid w:val="006D0F4A"/>
    <w:rsid w:val="006D424D"/>
    <w:rsid w:val="006F0208"/>
    <w:rsid w:val="00705993"/>
    <w:rsid w:val="00711CB4"/>
    <w:rsid w:val="00722174"/>
    <w:rsid w:val="007623BA"/>
    <w:rsid w:val="00796889"/>
    <w:rsid w:val="007A7B56"/>
    <w:rsid w:val="007B2ACB"/>
    <w:rsid w:val="007B4909"/>
    <w:rsid w:val="007B6D5A"/>
    <w:rsid w:val="007C7386"/>
    <w:rsid w:val="007D10A7"/>
    <w:rsid w:val="007D15FC"/>
    <w:rsid w:val="007D36B6"/>
    <w:rsid w:val="007E08CD"/>
    <w:rsid w:val="00812B37"/>
    <w:rsid w:val="0082219F"/>
    <w:rsid w:val="00823E56"/>
    <w:rsid w:val="00827956"/>
    <w:rsid w:val="0085680C"/>
    <w:rsid w:val="00865F27"/>
    <w:rsid w:val="00887122"/>
    <w:rsid w:val="008A517C"/>
    <w:rsid w:val="008A5BC1"/>
    <w:rsid w:val="008B589C"/>
    <w:rsid w:val="008C4261"/>
    <w:rsid w:val="008D5321"/>
    <w:rsid w:val="008D7237"/>
    <w:rsid w:val="00926167"/>
    <w:rsid w:val="0094154B"/>
    <w:rsid w:val="00946E50"/>
    <w:rsid w:val="00951D38"/>
    <w:rsid w:val="009811B1"/>
    <w:rsid w:val="00992D70"/>
    <w:rsid w:val="0099516A"/>
    <w:rsid w:val="009C38A0"/>
    <w:rsid w:val="009D09D8"/>
    <w:rsid w:val="009F0F6D"/>
    <w:rsid w:val="00A05652"/>
    <w:rsid w:val="00A4713B"/>
    <w:rsid w:val="00A91F01"/>
    <w:rsid w:val="00AB0B85"/>
    <w:rsid w:val="00AB583F"/>
    <w:rsid w:val="00AC13AE"/>
    <w:rsid w:val="00AD0D3C"/>
    <w:rsid w:val="00AD2533"/>
    <w:rsid w:val="00AF1668"/>
    <w:rsid w:val="00B00577"/>
    <w:rsid w:val="00B51483"/>
    <w:rsid w:val="00B553D7"/>
    <w:rsid w:val="00B56B04"/>
    <w:rsid w:val="00B61E94"/>
    <w:rsid w:val="00B74EAB"/>
    <w:rsid w:val="00B929E5"/>
    <w:rsid w:val="00BA6C0F"/>
    <w:rsid w:val="00BB022B"/>
    <w:rsid w:val="00BD1C61"/>
    <w:rsid w:val="00C05A1B"/>
    <w:rsid w:val="00C15BB5"/>
    <w:rsid w:val="00C2284E"/>
    <w:rsid w:val="00C41601"/>
    <w:rsid w:val="00C521C1"/>
    <w:rsid w:val="00C546BB"/>
    <w:rsid w:val="00C620AB"/>
    <w:rsid w:val="00C66023"/>
    <w:rsid w:val="00C77EB5"/>
    <w:rsid w:val="00C82F76"/>
    <w:rsid w:val="00C836BB"/>
    <w:rsid w:val="00C97128"/>
    <w:rsid w:val="00CB56D4"/>
    <w:rsid w:val="00CB707B"/>
    <w:rsid w:val="00CC3732"/>
    <w:rsid w:val="00CD51A9"/>
    <w:rsid w:val="00CE420C"/>
    <w:rsid w:val="00D04134"/>
    <w:rsid w:val="00D07A5F"/>
    <w:rsid w:val="00D11D85"/>
    <w:rsid w:val="00D31881"/>
    <w:rsid w:val="00D43D9C"/>
    <w:rsid w:val="00D44E7E"/>
    <w:rsid w:val="00D52C06"/>
    <w:rsid w:val="00D76E66"/>
    <w:rsid w:val="00D90F96"/>
    <w:rsid w:val="00DC791C"/>
    <w:rsid w:val="00DE53CD"/>
    <w:rsid w:val="00DE6800"/>
    <w:rsid w:val="00DF53FC"/>
    <w:rsid w:val="00E167C5"/>
    <w:rsid w:val="00E300E7"/>
    <w:rsid w:val="00E632CF"/>
    <w:rsid w:val="00E720B6"/>
    <w:rsid w:val="00E84BE5"/>
    <w:rsid w:val="00E9262A"/>
    <w:rsid w:val="00EB1C7E"/>
    <w:rsid w:val="00EB3BE5"/>
    <w:rsid w:val="00EB58F4"/>
    <w:rsid w:val="00EE5AA0"/>
    <w:rsid w:val="00F05052"/>
    <w:rsid w:val="00F1488C"/>
    <w:rsid w:val="00F202E0"/>
    <w:rsid w:val="00F31598"/>
    <w:rsid w:val="00F67E46"/>
    <w:rsid w:val="00F82003"/>
    <w:rsid w:val="00F9126D"/>
    <w:rsid w:val="00FE0605"/>
    <w:rsid w:val="00FE3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8EA6C"/>
  <w15:chartTrackingRefBased/>
  <w15:docId w15:val="{E7CBB094-0772-4C62-B467-F7B0DDAF9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18A7"/>
    <w:pPr>
      <w:spacing w:line="252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nhideWhenUsed/>
    <w:rsid w:val="001418A7"/>
    <w:rPr>
      <w:color w:val="0000FF"/>
      <w:u w:val="single"/>
    </w:rPr>
  </w:style>
  <w:style w:type="paragraph" w:styleId="StandardWeb">
    <w:name w:val="Normal (Web)"/>
    <w:basedOn w:val="Normal"/>
    <w:uiPriority w:val="99"/>
    <w:unhideWhenUsed/>
    <w:rsid w:val="00141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styleId="Bezproreda">
    <w:name w:val="No Spacing"/>
    <w:uiPriority w:val="1"/>
    <w:qFormat/>
    <w:rsid w:val="001418A7"/>
    <w:pPr>
      <w:spacing w:after="0" w:line="240" w:lineRule="auto"/>
    </w:pPr>
    <w:rPr>
      <w:noProof/>
    </w:rPr>
  </w:style>
  <w:style w:type="character" w:styleId="Nerijeenospominjanje">
    <w:name w:val="Unresolved Mention"/>
    <w:basedOn w:val="Zadanifontodlomka"/>
    <w:uiPriority w:val="99"/>
    <w:semiHidden/>
    <w:unhideWhenUsed/>
    <w:rsid w:val="001418A7"/>
    <w:rPr>
      <w:color w:val="605E5C"/>
      <w:shd w:val="clear" w:color="auto" w:fill="E1DFDD"/>
    </w:rPr>
  </w:style>
  <w:style w:type="paragraph" w:styleId="Odlomakpopisa">
    <w:name w:val="List Paragraph"/>
    <w:basedOn w:val="Normal"/>
    <w:qFormat/>
    <w:rsid w:val="00946E50"/>
    <w:pPr>
      <w:ind w:left="720"/>
      <w:contextualSpacing/>
    </w:pPr>
  </w:style>
  <w:style w:type="character" w:styleId="SlijeenaHiperveza">
    <w:name w:val="FollowedHyperlink"/>
    <w:basedOn w:val="Zadanifontodlomka"/>
    <w:uiPriority w:val="99"/>
    <w:semiHidden/>
    <w:unhideWhenUsed/>
    <w:rsid w:val="00946E50"/>
    <w:rPr>
      <w:color w:val="954F72" w:themeColor="followedHyperlink"/>
      <w:u w:val="single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B00577"/>
    <w:pPr>
      <w:spacing w:after="200" w:line="276" w:lineRule="auto"/>
    </w:pPr>
    <w:rPr>
      <w:rFonts w:ascii="Calibri" w:eastAsia="Calibri" w:hAnsi="Calibri" w:cs="Times New Roman"/>
      <w:noProof w:val="0"/>
      <w:sz w:val="20"/>
      <w:szCs w:val="20"/>
      <w:lang w:val="en-GB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B00577"/>
    <w:rPr>
      <w:rFonts w:ascii="Calibri" w:eastAsia="Calibri" w:hAnsi="Calibri" w:cs="Times New Roman"/>
      <w:sz w:val="20"/>
      <w:szCs w:val="20"/>
      <w:lang w:val="en-GB"/>
    </w:rPr>
  </w:style>
  <w:style w:type="character" w:customStyle="1" w:styleId="moviebody">
    <w:name w:val="movie_body"/>
    <w:basedOn w:val="Zadanifontodlomka"/>
    <w:rsid w:val="00B00577"/>
  </w:style>
  <w:style w:type="paragraph" w:styleId="Zaglavlje">
    <w:name w:val="header"/>
    <w:basedOn w:val="Normal"/>
    <w:link w:val="ZaglavljeChar"/>
    <w:uiPriority w:val="99"/>
    <w:unhideWhenUsed/>
    <w:rsid w:val="00692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9220A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692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9220A"/>
    <w:rPr>
      <w:noProof/>
    </w:rPr>
  </w:style>
  <w:style w:type="character" w:customStyle="1" w:styleId="WW8Num3z0">
    <w:name w:val="WW8Num3z0"/>
    <w:rsid w:val="00A05652"/>
    <w:rPr>
      <w:rFonts w:ascii="Times New Roman" w:hAnsi="Times New Roman" w:cs="Times New Roman" w:hint="default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7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e-sfera.hr/dodatni-digitalni-sadrzaji/a399df5f-6f72-4ec5-8334-54d427457b2d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view.genial.ly/5e7cbf2355b9c70e3f44258d/game-predikatna-recenica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iew.genial.ly/5e7b8b332da4910e22db58bc/presentation-predikatna-recenic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view.genial.ly/5e81fd663fea8d0db0dfab15/social-action-predikatna-recenica-kartica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4</Pages>
  <Words>688</Words>
  <Characters>3927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 Samardžić</dc:creator>
  <cp:keywords/>
  <dc:description/>
  <cp:lastModifiedBy>Vesna Samardžić</cp:lastModifiedBy>
  <cp:revision>119</cp:revision>
  <dcterms:created xsi:type="dcterms:W3CDTF">2020-05-17T11:00:00Z</dcterms:created>
  <dcterms:modified xsi:type="dcterms:W3CDTF">2022-03-10T14:13:00Z</dcterms:modified>
</cp:coreProperties>
</file>